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EB7895" w14:textId="41AED4FC" w:rsidR="00F30C13" w:rsidRDefault="00883213" w:rsidP="00F30C13">
      <w:pPr>
        <w:jc w:val="center"/>
        <w:rPr>
          <w:rFonts w:ascii="Times New Roman" w:hAnsi="Times New Roman" w:cs="Times New Roman"/>
          <w:b/>
          <w:sz w:val="28"/>
          <w:szCs w:val="28"/>
        </w:rPr>
      </w:pPr>
      <w:r>
        <w:rPr>
          <w:rFonts w:ascii="Times New Roman" w:hAnsi="Times New Roman" w:cs="Times New Roman"/>
          <w:b/>
          <w:sz w:val="28"/>
          <w:szCs w:val="28"/>
        </w:rPr>
        <w:t>Seismic Waveform Tool (</w:t>
      </w:r>
      <w:r w:rsidR="00F30C13">
        <w:rPr>
          <w:rFonts w:ascii="Times New Roman" w:hAnsi="Times New Roman" w:cs="Times New Roman"/>
          <w:b/>
          <w:sz w:val="28"/>
          <w:szCs w:val="28"/>
        </w:rPr>
        <w:t>SWFT</w:t>
      </w:r>
      <w:r>
        <w:rPr>
          <w:rFonts w:ascii="Times New Roman" w:hAnsi="Times New Roman" w:cs="Times New Roman"/>
          <w:b/>
          <w:sz w:val="28"/>
          <w:szCs w:val="28"/>
        </w:rPr>
        <w:t>)</w:t>
      </w:r>
      <w:r w:rsidR="00F30C13" w:rsidRPr="00697D5D">
        <w:rPr>
          <w:rFonts w:ascii="Times New Roman" w:hAnsi="Times New Roman" w:cs="Times New Roman"/>
          <w:b/>
          <w:sz w:val="28"/>
          <w:szCs w:val="28"/>
        </w:rPr>
        <w:t xml:space="preserve"> </w:t>
      </w:r>
      <w:r>
        <w:rPr>
          <w:rFonts w:ascii="Times New Roman" w:hAnsi="Times New Roman" w:cs="Times New Roman"/>
          <w:b/>
          <w:sz w:val="28"/>
          <w:szCs w:val="28"/>
        </w:rPr>
        <w:t>Tutorial</w:t>
      </w:r>
    </w:p>
    <w:p w14:paraId="2B7DCFA3" w14:textId="77777777" w:rsidR="00F30C13" w:rsidRPr="00697D5D" w:rsidRDefault="00F30C13" w:rsidP="00F30C13">
      <w:pPr>
        <w:jc w:val="center"/>
        <w:rPr>
          <w:rFonts w:ascii="Times New Roman" w:hAnsi="Times New Roman" w:cs="Times New Roman"/>
          <w:b/>
          <w:sz w:val="28"/>
          <w:szCs w:val="28"/>
        </w:rPr>
      </w:pPr>
    </w:p>
    <w:p w14:paraId="4C54743F" w14:textId="43CB7CF8" w:rsidR="0053078C" w:rsidRDefault="00F30C13" w:rsidP="008174EC">
      <w:pPr>
        <w:jc w:val="center"/>
        <w:rPr>
          <w:rFonts w:ascii="Times New Roman" w:hAnsi="Times New Roman" w:cs="Times New Roman"/>
        </w:rPr>
      </w:pPr>
      <w:r>
        <w:rPr>
          <w:rFonts w:ascii="Times New Roman" w:hAnsi="Times New Roman" w:cs="Times New Roman"/>
        </w:rPr>
        <w:t>Eric Matze</w:t>
      </w:r>
      <w:r w:rsidR="00E07041">
        <w:rPr>
          <w:rFonts w:ascii="Times New Roman" w:hAnsi="Times New Roman" w:cs="Times New Roman"/>
        </w:rPr>
        <w:t xml:space="preserve">l, </w:t>
      </w:r>
      <w:r>
        <w:rPr>
          <w:rFonts w:ascii="Times New Roman" w:hAnsi="Times New Roman" w:cs="Times New Roman"/>
        </w:rPr>
        <w:t>Rengin Gok</w:t>
      </w:r>
      <w:r w:rsidR="00E07041">
        <w:rPr>
          <w:rFonts w:ascii="Times New Roman" w:hAnsi="Times New Roman" w:cs="Times New Roman"/>
        </w:rPr>
        <w:t xml:space="preserve">, </w:t>
      </w:r>
      <w:r w:rsidR="0053078C">
        <w:rPr>
          <w:rFonts w:ascii="Times New Roman" w:hAnsi="Times New Roman" w:cs="Times New Roman"/>
        </w:rPr>
        <w:t>Justin Barno</w:t>
      </w:r>
    </w:p>
    <w:p w14:paraId="67284399" w14:textId="5673566A" w:rsidR="00F30C13" w:rsidRDefault="00F30C13" w:rsidP="008174EC">
      <w:pPr>
        <w:jc w:val="center"/>
        <w:rPr>
          <w:rFonts w:ascii="Times New Roman" w:hAnsi="Times New Roman" w:cs="Times New Roman"/>
        </w:rPr>
      </w:pPr>
      <w:r w:rsidRPr="00FB019D">
        <w:rPr>
          <w:rFonts w:ascii="Times New Roman" w:hAnsi="Times New Roman" w:cs="Times New Roman"/>
        </w:rPr>
        <w:t>Lawrence Livermore National Laboratory</w:t>
      </w:r>
    </w:p>
    <w:p w14:paraId="21C70A62" w14:textId="77777777" w:rsidR="008174EC" w:rsidRDefault="008174EC" w:rsidP="008174EC">
      <w:pPr>
        <w:jc w:val="center"/>
        <w:rPr>
          <w:rFonts w:ascii="Times New Roman" w:hAnsi="Times New Roman" w:cs="Times New Roman"/>
        </w:rPr>
      </w:pPr>
    </w:p>
    <w:p w14:paraId="76D31319" w14:textId="11AE6D93" w:rsidR="008174EC" w:rsidRDefault="008174EC" w:rsidP="009A6C95">
      <w:pPr>
        <w:jc w:val="center"/>
        <w:rPr>
          <w:rFonts w:ascii="Times New Roman" w:hAnsi="Times New Roman" w:cs="Times New Roman"/>
        </w:rPr>
      </w:pPr>
      <w:r>
        <w:rPr>
          <w:rFonts w:ascii="Times New Roman" w:hAnsi="Times New Roman" w:cs="Times New Roman"/>
        </w:rPr>
        <w:t>Doy</w:t>
      </w:r>
      <w:r w:rsidR="009A6C95">
        <w:rPr>
          <w:rFonts w:ascii="Times New Roman" w:hAnsi="Times New Roman" w:cs="Times New Roman"/>
        </w:rPr>
        <w:t>eou</w:t>
      </w:r>
      <w:r>
        <w:rPr>
          <w:rFonts w:ascii="Times New Roman" w:hAnsi="Times New Roman" w:cs="Times New Roman"/>
        </w:rPr>
        <w:t>n Kim</w:t>
      </w:r>
    </w:p>
    <w:p w14:paraId="0D263E21" w14:textId="6BE61E53" w:rsidR="008174EC" w:rsidRDefault="008174EC" w:rsidP="009A6C95">
      <w:pPr>
        <w:jc w:val="center"/>
        <w:rPr>
          <w:rFonts w:ascii="Times New Roman" w:hAnsi="Times New Roman" w:cs="Times New Roman"/>
        </w:rPr>
      </w:pPr>
      <w:r>
        <w:rPr>
          <w:rFonts w:ascii="Times New Roman" w:hAnsi="Times New Roman" w:cs="Times New Roman"/>
        </w:rPr>
        <w:t>Cornell University</w:t>
      </w:r>
    </w:p>
    <w:p w14:paraId="7626565A" w14:textId="77777777" w:rsidR="008174EC" w:rsidRDefault="008174EC" w:rsidP="009A6C95">
      <w:pPr>
        <w:jc w:val="center"/>
        <w:rPr>
          <w:rFonts w:ascii="Times New Roman" w:hAnsi="Times New Roman" w:cs="Times New Roman"/>
        </w:rPr>
      </w:pPr>
    </w:p>
    <w:p w14:paraId="1B55655A" w14:textId="77777777" w:rsidR="00E07041" w:rsidRPr="00E07041" w:rsidRDefault="00E07041" w:rsidP="0063439D">
      <w:pPr>
        <w:jc w:val="center"/>
        <w:rPr>
          <w:rFonts w:ascii="Times New Roman" w:eastAsia="Times New Roman" w:hAnsi="Times New Roman" w:cs="Times New Roman"/>
        </w:rPr>
      </w:pPr>
      <w:r w:rsidRPr="00E07041">
        <w:rPr>
          <w:rFonts w:ascii="Times New Roman" w:eastAsia="Times New Roman" w:hAnsi="Times New Roman" w:cs="Times New Roman"/>
        </w:rPr>
        <w:t>Prepared by LLNL under Contract DE-AC52-07NA27344.</w:t>
      </w:r>
    </w:p>
    <w:p w14:paraId="100BC03F" w14:textId="77777777" w:rsidR="00E07041" w:rsidRDefault="00E07041" w:rsidP="00F30C13">
      <w:pPr>
        <w:jc w:val="center"/>
        <w:rPr>
          <w:rFonts w:ascii="Times New Roman" w:hAnsi="Times New Roman" w:cs="Times New Roman"/>
        </w:rPr>
      </w:pPr>
    </w:p>
    <w:p w14:paraId="177E59B5" w14:textId="2EBB8289" w:rsidR="00E07041" w:rsidRPr="00E07041" w:rsidRDefault="004D241F" w:rsidP="0063439D">
      <w:pPr>
        <w:jc w:val="center"/>
        <w:rPr>
          <w:rFonts w:ascii="Times New Roman" w:eastAsia="Times New Roman" w:hAnsi="Times New Roman" w:cs="Times New Roman"/>
        </w:rPr>
      </w:pPr>
      <w:r>
        <w:rPr>
          <w:rFonts w:ascii="Times New Roman" w:eastAsia="Times New Roman" w:hAnsi="Times New Roman" w:cs="Times New Roman"/>
        </w:rPr>
        <w:t>LLNL-SM-754520</w:t>
      </w:r>
      <w:bookmarkStart w:id="0" w:name="_GoBack"/>
      <w:bookmarkEnd w:id="0"/>
    </w:p>
    <w:p w14:paraId="05BBFA4F" w14:textId="77777777" w:rsidR="00E07041" w:rsidRPr="00FB019D" w:rsidRDefault="00E07041" w:rsidP="00F30C13">
      <w:pPr>
        <w:jc w:val="center"/>
        <w:rPr>
          <w:rFonts w:ascii="Times New Roman" w:hAnsi="Times New Roman" w:cs="Times New Roman"/>
        </w:rPr>
      </w:pPr>
    </w:p>
    <w:p w14:paraId="0048F267" w14:textId="03D3971A" w:rsidR="00F30C13" w:rsidRDefault="00F30C13" w:rsidP="00F30C13">
      <w:pPr>
        <w:rPr>
          <w:rFonts w:ascii="Times New Roman" w:hAnsi="Times New Roman" w:cs="Times New Roman"/>
        </w:rPr>
      </w:pPr>
    </w:p>
    <w:sdt>
      <w:sdtPr>
        <w:rPr>
          <w:rFonts w:eastAsiaTheme="minorHAnsi" w:cstheme="minorBidi"/>
          <w:bCs w:val="0"/>
          <w:color w:val="auto"/>
          <w:sz w:val="24"/>
          <w:szCs w:val="24"/>
        </w:rPr>
        <w:id w:val="175245824"/>
        <w:docPartObj>
          <w:docPartGallery w:val="Table of Contents"/>
          <w:docPartUnique/>
        </w:docPartObj>
      </w:sdtPr>
      <w:sdtEndPr>
        <w:rPr>
          <w:b/>
          <w:noProof/>
        </w:rPr>
      </w:sdtEndPr>
      <w:sdtContent>
        <w:p w14:paraId="7ABCEB5A" w14:textId="477F99BA" w:rsidR="00812406" w:rsidRDefault="00812406">
          <w:pPr>
            <w:pStyle w:val="TOCHeading"/>
          </w:pPr>
          <w:r>
            <w:t>Table of Contents</w:t>
          </w:r>
        </w:p>
        <w:p w14:paraId="755FE12C" w14:textId="0F5EE622" w:rsidR="00DC7F2C" w:rsidRDefault="009222EE">
          <w:pPr>
            <w:pStyle w:val="TOC1"/>
            <w:tabs>
              <w:tab w:val="right" w:leader="dot" w:pos="9350"/>
            </w:tabs>
            <w:rPr>
              <w:rFonts w:eastAsiaTheme="minorEastAsia" w:cstheme="minorBidi"/>
              <w:b w:val="0"/>
              <w:bCs w:val="0"/>
              <w:i w:val="0"/>
              <w:iCs w:val="0"/>
              <w:noProof/>
            </w:rPr>
          </w:pPr>
          <w:r>
            <w:rPr>
              <w:i w:val="0"/>
              <w:iCs w:val="0"/>
            </w:rPr>
            <w:fldChar w:fldCharType="begin"/>
          </w:r>
          <w:r>
            <w:rPr>
              <w:i w:val="0"/>
              <w:iCs w:val="0"/>
            </w:rPr>
            <w:instrText xml:space="preserve"> TOC \o "1-3" \h \z </w:instrText>
          </w:r>
          <w:r>
            <w:rPr>
              <w:i w:val="0"/>
              <w:iCs w:val="0"/>
            </w:rPr>
            <w:fldChar w:fldCharType="separate"/>
          </w:r>
          <w:hyperlink w:anchor="_Toc518050071" w:history="1">
            <w:r w:rsidR="00DC7F2C" w:rsidRPr="00223C72">
              <w:rPr>
                <w:rStyle w:val="Hyperlink"/>
                <w:noProof/>
              </w:rPr>
              <w:t>Introduction</w:t>
            </w:r>
            <w:r w:rsidR="00DC7F2C">
              <w:rPr>
                <w:noProof/>
                <w:webHidden/>
              </w:rPr>
              <w:tab/>
            </w:r>
            <w:r w:rsidR="00DC7F2C">
              <w:rPr>
                <w:noProof/>
                <w:webHidden/>
              </w:rPr>
              <w:fldChar w:fldCharType="begin"/>
            </w:r>
            <w:r w:rsidR="00DC7F2C">
              <w:rPr>
                <w:noProof/>
                <w:webHidden/>
              </w:rPr>
              <w:instrText xml:space="preserve"> PAGEREF _Toc518050071 \h </w:instrText>
            </w:r>
            <w:r w:rsidR="00DC7F2C">
              <w:rPr>
                <w:noProof/>
                <w:webHidden/>
              </w:rPr>
            </w:r>
            <w:r w:rsidR="00DC7F2C">
              <w:rPr>
                <w:noProof/>
                <w:webHidden/>
              </w:rPr>
              <w:fldChar w:fldCharType="separate"/>
            </w:r>
            <w:r w:rsidR="00DC7F2C">
              <w:rPr>
                <w:noProof/>
                <w:webHidden/>
              </w:rPr>
              <w:t>5</w:t>
            </w:r>
            <w:r w:rsidR="00DC7F2C">
              <w:rPr>
                <w:noProof/>
                <w:webHidden/>
              </w:rPr>
              <w:fldChar w:fldCharType="end"/>
            </w:r>
          </w:hyperlink>
        </w:p>
        <w:p w14:paraId="7A4E5CFA" w14:textId="323E2AD8" w:rsidR="00DC7F2C" w:rsidRDefault="00446DC3">
          <w:pPr>
            <w:pStyle w:val="TOC1"/>
            <w:tabs>
              <w:tab w:val="right" w:leader="dot" w:pos="9350"/>
            </w:tabs>
            <w:rPr>
              <w:rFonts w:eastAsiaTheme="minorEastAsia" w:cstheme="minorBidi"/>
              <w:b w:val="0"/>
              <w:bCs w:val="0"/>
              <w:i w:val="0"/>
              <w:iCs w:val="0"/>
              <w:noProof/>
            </w:rPr>
          </w:pPr>
          <w:hyperlink w:anchor="_Toc518050072" w:history="1">
            <w:r w:rsidR="00DC7F2C" w:rsidRPr="00223C72">
              <w:rPr>
                <w:rStyle w:val="Hyperlink"/>
                <w:noProof/>
              </w:rPr>
              <w:t>Getting Started</w:t>
            </w:r>
            <w:r w:rsidR="00DC7F2C">
              <w:rPr>
                <w:noProof/>
                <w:webHidden/>
              </w:rPr>
              <w:tab/>
            </w:r>
            <w:r w:rsidR="00DC7F2C">
              <w:rPr>
                <w:noProof/>
                <w:webHidden/>
              </w:rPr>
              <w:fldChar w:fldCharType="begin"/>
            </w:r>
            <w:r w:rsidR="00DC7F2C">
              <w:rPr>
                <w:noProof/>
                <w:webHidden/>
              </w:rPr>
              <w:instrText xml:space="preserve"> PAGEREF _Toc518050072 \h </w:instrText>
            </w:r>
            <w:r w:rsidR="00DC7F2C">
              <w:rPr>
                <w:noProof/>
                <w:webHidden/>
              </w:rPr>
            </w:r>
            <w:r w:rsidR="00DC7F2C">
              <w:rPr>
                <w:noProof/>
                <w:webHidden/>
              </w:rPr>
              <w:fldChar w:fldCharType="separate"/>
            </w:r>
            <w:r w:rsidR="00DC7F2C">
              <w:rPr>
                <w:noProof/>
                <w:webHidden/>
              </w:rPr>
              <w:t>5</w:t>
            </w:r>
            <w:r w:rsidR="00DC7F2C">
              <w:rPr>
                <w:noProof/>
                <w:webHidden/>
              </w:rPr>
              <w:fldChar w:fldCharType="end"/>
            </w:r>
          </w:hyperlink>
        </w:p>
        <w:p w14:paraId="2B51D6BC" w14:textId="679E7C4A" w:rsidR="00DC7F2C" w:rsidRDefault="00446DC3">
          <w:pPr>
            <w:pStyle w:val="TOC1"/>
            <w:tabs>
              <w:tab w:val="left" w:pos="480"/>
              <w:tab w:val="right" w:leader="dot" w:pos="9350"/>
            </w:tabs>
            <w:rPr>
              <w:rFonts w:eastAsiaTheme="minorEastAsia" w:cstheme="minorBidi"/>
              <w:b w:val="0"/>
              <w:bCs w:val="0"/>
              <w:i w:val="0"/>
              <w:iCs w:val="0"/>
              <w:noProof/>
            </w:rPr>
          </w:pPr>
          <w:hyperlink w:anchor="_Toc518050073" w:history="1">
            <w:r w:rsidR="00DC7F2C" w:rsidRPr="00223C72">
              <w:rPr>
                <w:rStyle w:val="Hyperlink"/>
                <w:noProof/>
              </w:rPr>
              <w:t>1.</w:t>
            </w:r>
            <w:r w:rsidR="00DC7F2C">
              <w:rPr>
                <w:rFonts w:eastAsiaTheme="minorEastAsia" w:cstheme="minorBidi"/>
                <w:b w:val="0"/>
                <w:bCs w:val="0"/>
                <w:i w:val="0"/>
                <w:iCs w:val="0"/>
                <w:noProof/>
              </w:rPr>
              <w:tab/>
            </w:r>
            <w:r w:rsidR="00DC7F2C" w:rsidRPr="00223C72">
              <w:rPr>
                <w:rStyle w:val="Hyperlink"/>
                <w:noProof/>
              </w:rPr>
              <w:t>SWFT Seismic Data Processor</w:t>
            </w:r>
            <w:r w:rsidR="00DC7F2C">
              <w:rPr>
                <w:noProof/>
                <w:webHidden/>
              </w:rPr>
              <w:tab/>
            </w:r>
            <w:r w:rsidR="00DC7F2C">
              <w:rPr>
                <w:noProof/>
                <w:webHidden/>
              </w:rPr>
              <w:fldChar w:fldCharType="begin"/>
            </w:r>
            <w:r w:rsidR="00DC7F2C">
              <w:rPr>
                <w:noProof/>
                <w:webHidden/>
              </w:rPr>
              <w:instrText xml:space="preserve"> PAGEREF _Toc518050073 \h </w:instrText>
            </w:r>
            <w:r w:rsidR="00DC7F2C">
              <w:rPr>
                <w:noProof/>
                <w:webHidden/>
              </w:rPr>
            </w:r>
            <w:r w:rsidR="00DC7F2C">
              <w:rPr>
                <w:noProof/>
                <w:webHidden/>
              </w:rPr>
              <w:fldChar w:fldCharType="separate"/>
            </w:r>
            <w:r w:rsidR="00DC7F2C">
              <w:rPr>
                <w:noProof/>
                <w:webHidden/>
              </w:rPr>
              <w:t>7</w:t>
            </w:r>
            <w:r w:rsidR="00DC7F2C">
              <w:rPr>
                <w:noProof/>
                <w:webHidden/>
              </w:rPr>
              <w:fldChar w:fldCharType="end"/>
            </w:r>
          </w:hyperlink>
        </w:p>
        <w:p w14:paraId="7DA7C422" w14:textId="59E72DA4"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74" w:history="1">
            <w:r w:rsidR="00DC7F2C" w:rsidRPr="00223C72">
              <w:rPr>
                <w:rStyle w:val="Hyperlink"/>
                <w:noProof/>
              </w:rPr>
              <w:t>1.1.</w:t>
            </w:r>
            <w:r w:rsidR="00DC7F2C">
              <w:rPr>
                <w:rFonts w:eastAsiaTheme="minorEastAsia" w:cstheme="minorBidi"/>
                <w:b w:val="0"/>
                <w:bCs w:val="0"/>
                <w:noProof/>
                <w:sz w:val="24"/>
                <w:szCs w:val="24"/>
              </w:rPr>
              <w:tab/>
            </w:r>
            <w:r w:rsidR="00DC7F2C" w:rsidRPr="00223C72">
              <w:rPr>
                <w:rStyle w:val="Hyperlink"/>
                <w:noProof/>
              </w:rPr>
              <w:t>Loading Data Files</w:t>
            </w:r>
            <w:r w:rsidR="00DC7F2C">
              <w:rPr>
                <w:noProof/>
                <w:webHidden/>
              </w:rPr>
              <w:tab/>
            </w:r>
            <w:r w:rsidR="00DC7F2C">
              <w:rPr>
                <w:noProof/>
                <w:webHidden/>
              </w:rPr>
              <w:fldChar w:fldCharType="begin"/>
            </w:r>
            <w:r w:rsidR="00DC7F2C">
              <w:rPr>
                <w:noProof/>
                <w:webHidden/>
              </w:rPr>
              <w:instrText xml:space="preserve"> PAGEREF _Toc518050074 \h </w:instrText>
            </w:r>
            <w:r w:rsidR="00DC7F2C">
              <w:rPr>
                <w:noProof/>
                <w:webHidden/>
              </w:rPr>
            </w:r>
            <w:r w:rsidR="00DC7F2C">
              <w:rPr>
                <w:noProof/>
                <w:webHidden/>
              </w:rPr>
              <w:fldChar w:fldCharType="separate"/>
            </w:r>
            <w:r w:rsidR="00DC7F2C">
              <w:rPr>
                <w:noProof/>
                <w:webHidden/>
              </w:rPr>
              <w:t>7</w:t>
            </w:r>
            <w:r w:rsidR="00DC7F2C">
              <w:rPr>
                <w:noProof/>
                <w:webHidden/>
              </w:rPr>
              <w:fldChar w:fldCharType="end"/>
            </w:r>
          </w:hyperlink>
        </w:p>
        <w:p w14:paraId="281C4463" w14:textId="6E509F94"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75" w:history="1">
            <w:r w:rsidR="00DC7F2C" w:rsidRPr="00223C72">
              <w:rPr>
                <w:rStyle w:val="Hyperlink"/>
                <w:noProof/>
              </w:rPr>
              <w:t>1.2.</w:t>
            </w:r>
            <w:r w:rsidR="00DC7F2C">
              <w:rPr>
                <w:rFonts w:eastAsiaTheme="minorEastAsia" w:cstheme="minorBidi"/>
                <w:b w:val="0"/>
                <w:bCs w:val="0"/>
                <w:noProof/>
                <w:sz w:val="24"/>
                <w:szCs w:val="24"/>
              </w:rPr>
              <w:tab/>
            </w:r>
            <w:r w:rsidR="00DC7F2C" w:rsidRPr="00223C72">
              <w:rPr>
                <w:rStyle w:val="Hyperlink"/>
                <w:noProof/>
              </w:rPr>
              <w:t>Data Correlation</w:t>
            </w:r>
            <w:r w:rsidR="00DC7F2C">
              <w:rPr>
                <w:noProof/>
                <w:webHidden/>
              </w:rPr>
              <w:tab/>
            </w:r>
            <w:r w:rsidR="00DC7F2C">
              <w:rPr>
                <w:noProof/>
                <w:webHidden/>
              </w:rPr>
              <w:fldChar w:fldCharType="begin"/>
            </w:r>
            <w:r w:rsidR="00DC7F2C">
              <w:rPr>
                <w:noProof/>
                <w:webHidden/>
              </w:rPr>
              <w:instrText xml:space="preserve"> PAGEREF _Toc518050075 \h </w:instrText>
            </w:r>
            <w:r w:rsidR="00DC7F2C">
              <w:rPr>
                <w:noProof/>
                <w:webHidden/>
              </w:rPr>
            </w:r>
            <w:r w:rsidR="00DC7F2C">
              <w:rPr>
                <w:noProof/>
                <w:webHidden/>
              </w:rPr>
              <w:fldChar w:fldCharType="separate"/>
            </w:r>
            <w:r w:rsidR="00DC7F2C">
              <w:rPr>
                <w:noProof/>
                <w:webHidden/>
              </w:rPr>
              <w:t>8</w:t>
            </w:r>
            <w:r w:rsidR="00DC7F2C">
              <w:rPr>
                <w:noProof/>
                <w:webHidden/>
              </w:rPr>
              <w:fldChar w:fldCharType="end"/>
            </w:r>
          </w:hyperlink>
        </w:p>
        <w:p w14:paraId="5F786381" w14:textId="1A710691"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76" w:history="1">
            <w:r w:rsidR="00DC7F2C" w:rsidRPr="00223C72">
              <w:rPr>
                <w:rStyle w:val="Hyperlink"/>
                <w:noProof/>
              </w:rPr>
              <w:t>1.3.</w:t>
            </w:r>
            <w:r w:rsidR="00DC7F2C">
              <w:rPr>
                <w:rFonts w:eastAsiaTheme="minorEastAsia" w:cstheme="minorBidi"/>
                <w:b w:val="0"/>
                <w:bCs w:val="0"/>
                <w:noProof/>
                <w:sz w:val="24"/>
                <w:szCs w:val="24"/>
              </w:rPr>
              <w:tab/>
            </w:r>
            <w:r w:rsidR="00DC7F2C" w:rsidRPr="00223C72">
              <w:rPr>
                <w:rStyle w:val="Hyperlink"/>
                <w:noProof/>
              </w:rPr>
              <w:t>Plotting</w:t>
            </w:r>
            <w:r w:rsidR="00DC7F2C">
              <w:rPr>
                <w:noProof/>
                <w:webHidden/>
              </w:rPr>
              <w:tab/>
            </w:r>
            <w:r w:rsidR="00DC7F2C">
              <w:rPr>
                <w:noProof/>
                <w:webHidden/>
              </w:rPr>
              <w:fldChar w:fldCharType="begin"/>
            </w:r>
            <w:r w:rsidR="00DC7F2C">
              <w:rPr>
                <w:noProof/>
                <w:webHidden/>
              </w:rPr>
              <w:instrText xml:space="preserve"> PAGEREF _Toc518050076 \h </w:instrText>
            </w:r>
            <w:r w:rsidR="00DC7F2C">
              <w:rPr>
                <w:noProof/>
                <w:webHidden/>
              </w:rPr>
            </w:r>
            <w:r w:rsidR="00DC7F2C">
              <w:rPr>
                <w:noProof/>
                <w:webHidden/>
              </w:rPr>
              <w:fldChar w:fldCharType="separate"/>
            </w:r>
            <w:r w:rsidR="00DC7F2C">
              <w:rPr>
                <w:noProof/>
                <w:webHidden/>
              </w:rPr>
              <w:t>11</w:t>
            </w:r>
            <w:r w:rsidR="00DC7F2C">
              <w:rPr>
                <w:noProof/>
                <w:webHidden/>
              </w:rPr>
              <w:fldChar w:fldCharType="end"/>
            </w:r>
          </w:hyperlink>
        </w:p>
        <w:p w14:paraId="288E2807" w14:textId="0C0C33BD"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77" w:history="1">
            <w:r w:rsidR="00DC7F2C" w:rsidRPr="00223C72">
              <w:rPr>
                <w:rStyle w:val="Hyperlink"/>
                <w:noProof/>
              </w:rPr>
              <w:t>1.4.</w:t>
            </w:r>
            <w:r w:rsidR="00DC7F2C">
              <w:rPr>
                <w:rFonts w:eastAsiaTheme="minorEastAsia" w:cstheme="minorBidi"/>
                <w:b w:val="0"/>
                <w:bCs w:val="0"/>
                <w:noProof/>
                <w:sz w:val="24"/>
                <w:szCs w:val="24"/>
              </w:rPr>
              <w:tab/>
            </w:r>
            <w:r w:rsidR="00DC7F2C" w:rsidRPr="00223C72">
              <w:rPr>
                <w:rStyle w:val="Hyperlink"/>
                <w:noProof/>
              </w:rPr>
              <w:t>Utilities</w:t>
            </w:r>
            <w:r w:rsidR="00DC7F2C">
              <w:rPr>
                <w:noProof/>
                <w:webHidden/>
              </w:rPr>
              <w:tab/>
            </w:r>
            <w:r w:rsidR="00DC7F2C">
              <w:rPr>
                <w:noProof/>
                <w:webHidden/>
              </w:rPr>
              <w:fldChar w:fldCharType="begin"/>
            </w:r>
            <w:r w:rsidR="00DC7F2C">
              <w:rPr>
                <w:noProof/>
                <w:webHidden/>
              </w:rPr>
              <w:instrText xml:space="preserve"> PAGEREF _Toc518050077 \h </w:instrText>
            </w:r>
            <w:r w:rsidR="00DC7F2C">
              <w:rPr>
                <w:noProof/>
                <w:webHidden/>
              </w:rPr>
            </w:r>
            <w:r w:rsidR="00DC7F2C">
              <w:rPr>
                <w:noProof/>
                <w:webHidden/>
              </w:rPr>
              <w:fldChar w:fldCharType="separate"/>
            </w:r>
            <w:r w:rsidR="00DC7F2C">
              <w:rPr>
                <w:noProof/>
                <w:webHidden/>
              </w:rPr>
              <w:t>12</w:t>
            </w:r>
            <w:r w:rsidR="00DC7F2C">
              <w:rPr>
                <w:noProof/>
                <w:webHidden/>
              </w:rPr>
              <w:fldChar w:fldCharType="end"/>
            </w:r>
          </w:hyperlink>
        </w:p>
        <w:p w14:paraId="70A2580D" w14:textId="7FF2E64E" w:rsidR="00DC7F2C" w:rsidRDefault="00446DC3">
          <w:pPr>
            <w:pStyle w:val="TOC3"/>
            <w:tabs>
              <w:tab w:val="left" w:pos="1200"/>
              <w:tab w:val="right" w:leader="dot" w:pos="9350"/>
            </w:tabs>
            <w:rPr>
              <w:rFonts w:eastAsiaTheme="minorEastAsia" w:cstheme="minorBidi"/>
              <w:noProof/>
              <w:sz w:val="24"/>
              <w:szCs w:val="24"/>
            </w:rPr>
          </w:pPr>
          <w:hyperlink w:anchor="_Toc518050078" w:history="1">
            <w:r w:rsidR="00DC7F2C" w:rsidRPr="00223C72">
              <w:rPr>
                <w:rStyle w:val="Hyperlink"/>
                <w:noProof/>
              </w:rPr>
              <w:t>1.4.1.</w:t>
            </w:r>
            <w:r w:rsidR="00DC7F2C">
              <w:rPr>
                <w:rFonts w:eastAsiaTheme="minorEastAsia" w:cstheme="minorBidi"/>
                <w:noProof/>
                <w:sz w:val="24"/>
                <w:szCs w:val="24"/>
              </w:rPr>
              <w:tab/>
            </w:r>
            <w:r w:rsidR="00DC7F2C" w:rsidRPr="00223C72">
              <w:rPr>
                <w:rStyle w:val="Hyperlink"/>
                <w:noProof/>
              </w:rPr>
              <w:t>Metadata and Headers</w:t>
            </w:r>
            <w:r w:rsidR="00DC7F2C">
              <w:rPr>
                <w:noProof/>
                <w:webHidden/>
              </w:rPr>
              <w:tab/>
            </w:r>
            <w:r w:rsidR="00DC7F2C">
              <w:rPr>
                <w:noProof/>
                <w:webHidden/>
              </w:rPr>
              <w:fldChar w:fldCharType="begin"/>
            </w:r>
            <w:r w:rsidR="00DC7F2C">
              <w:rPr>
                <w:noProof/>
                <w:webHidden/>
              </w:rPr>
              <w:instrText xml:space="preserve"> PAGEREF _Toc518050078 \h </w:instrText>
            </w:r>
            <w:r w:rsidR="00DC7F2C">
              <w:rPr>
                <w:noProof/>
                <w:webHidden/>
              </w:rPr>
            </w:r>
            <w:r w:rsidR="00DC7F2C">
              <w:rPr>
                <w:noProof/>
                <w:webHidden/>
              </w:rPr>
              <w:fldChar w:fldCharType="separate"/>
            </w:r>
            <w:r w:rsidR="00DC7F2C">
              <w:rPr>
                <w:noProof/>
                <w:webHidden/>
              </w:rPr>
              <w:t>12</w:t>
            </w:r>
            <w:r w:rsidR="00DC7F2C">
              <w:rPr>
                <w:noProof/>
                <w:webHidden/>
              </w:rPr>
              <w:fldChar w:fldCharType="end"/>
            </w:r>
          </w:hyperlink>
        </w:p>
        <w:p w14:paraId="1F18DDD1" w14:textId="7E13D1A1" w:rsidR="00DC7F2C" w:rsidRDefault="00446DC3">
          <w:pPr>
            <w:pStyle w:val="TOC3"/>
            <w:tabs>
              <w:tab w:val="left" w:pos="1200"/>
              <w:tab w:val="right" w:leader="dot" w:pos="9350"/>
            </w:tabs>
            <w:rPr>
              <w:rFonts w:eastAsiaTheme="minorEastAsia" w:cstheme="minorBidi"/>
              <w:noProof/>
              <w:sz w:val="24"/>
              <w:szCs w:val="24"/>
            </w:rPr>
          </w:pPr>
          <w:hyperlink w:anchor="_Toc518050081" w:history="1">
            <w:r w:rsidR="00DC7F2C" w:rsidRPr="00223C72">
              <w:rPr>
                <w:rStyle w:val="Hyperlink"/>
                <w:noProof/>
              </w:rPr>
              <w:t>1.4.2.</w:t>
            </w:r>
            <w:r w:rsidR="00DC7F2C">
              <w:rPr>
                <w:rFonts w:eastAsiaTheme="minorEastAsia" w:cstheme="minorBidi"/>
                <w:noProof/>
                <w:sz w:val="24"/>
                <w:szCs w:val="24"/>
              </w:rPr>
              <w:tab/>
            </w:r>
            <w:r w:rsidR="00DC7F2C" w:rsidRPr="00223C72">
              <w:rPr>
                <w:rStyle w:val="Hyperlink"/>
                <w:noProof/>
              </w:rPr>
              <w:t>Trace Segmentation</w:t>
            </w:r>
            <w:r w:rsidR="00DC7F2C">
              <w:rPr>
                <w:noProof/>
                <w:webHidden/>
              </w:rPr>
              <w:tab/>
            </w:r>
            <w:r w:rsidR="00DC7F2C">
              <w:rPr>
                <w:noProof/>
                <w:webHidden/>
              </w:rPr>
              <w:fldChar w:fldCharType="begin"/>
            </w:r>
            <w:r w:rsidR="00DC7F2C">
              <w:rPr>
                <w:noProof/>
                <w:webHidden/>
              </w:rPr>
              <w:instrText xml:space="preserve"> PAGEREF _Toc518050081 \h </w:instrText>
            </w:r>
            <w:r w:rsidR="00DC7F2C">
              <w:rPr>
                <w:noProof/>
                <w:webHidden/>
              </w:rPr>
            </w:r>
            <w:r w:rsidR="00DC7F2C">
              <w:rPr>
                <w:noProof/>
                <w:webHidden/>
              </w:rPr>
              <w:fldChar w:fldCharType="separate"/>
            </w:r>
            <w:r w:rsidR="00DC7F2C">
              <w:rPr>
                <w:noProof/>
                <w:webHidden/>
              </w:rPr>
              <w:t>14</w:t>
            </w:r>
            <w:r w:rsidR="00DC7F2C">
              <w:rPr>
                <w:noProof/>
                <w:webHidden/>
              </w:rPr>
              <w:fldChar w:fldCharType="end"/>
            </w:r>
          </w:hyperlink>
        </w:p>
        <w:p w14:paraId="18024E67" w14:textId="027B1031" w:rsidR="00DC7F2C" w:rsidRDefault="00446DC3">
          <w:pPr>
            <w:pStyle w:val="TOC3"/>
            <w:tabs>
              <w:tab w:val="left" w:pos="1200"/>
              <w:tab w:val="right" w:leader="dot" w:pos="9350"/>
            </w:tabs>
            <w:rPr>
              <w:rFonts w:eastAsiaTheme="minorEastAsia" w:cstheme="minorBidi"/>
              <w:noProof/>
              <w:sz w:val="24"/>
              <w:szCs w:val="24"/>
            </w:rPr>
          </w:pPr>
          <w:hyperlink w:anchor="_Toc518050082" w:history="1">
            <w:r w:rsidR="00DC7F2C" w:rsidRPr="00223C72">
              <w:rPr>
                <w:rStyle w:val="Hyperlink"/>
                <w:noProof/>
              </w:rPr>
              <w:t>1.4.3.</w:t>
            </w:r>
            <w:r w:rsidR="00DC7F2C">
              <w:rPr>
                <w:rFonts w:eastAsiaTheme="minorEastAsia" w:cstheme="minorBidi"/>
                <w:noProof/>
                <w:sz w:val="24"/>
                <w:szCs w:val="24"/>
              </w:rPr>
              <w:tab/>
            </w:r>
            <w:r w:rsidR="00DC7F2C" w:rsidRPr="00223C72">
              <w:rPr>
                <w:rStyle w:val="Hyperlink"/>
                <w:noProof/>
              </w:rPr>
              <w:t>Merge seismograms into longer segments</w:t>
            </w:r>
            <w:r w:rsidR="00DC7F2C">
              <w:rPr>
                <w:noProof/>
                <w:webHidden/>
              </w:rPr>
              <w:tab/>
            </w:r>
            <w:r w:rsidR="00DC7F2C">
              <w:rPr>
                <w:noProof/>
                <w:webHidden/>
              </w:rPr>
              <w:fldChar w:fldCharType="begin"/>
            </w:r>
            <w:r w:rsidR="00DC7F2C">
              <w:rPr>
                <w:noProof/>
                <w:webHidden/>
              </w:rPr>
              <w:instrText xml:space="preserve"> PAGEREF _Toc518050082 \h </w:instrText>
            </w:r>
            <w:r w:rsidR="00DC7F2C">
              <w:rPr>
                <w:noProof/>
                <w:webHidden/>
              </w:rPr>
            </w:r>
            <w:r w:rsidR="00DC7F2C">
              <w:rPr>
                <w:noProof/>
                <w:webHidden/>
              </w:rPr>
              <w:fldChar w:fldCharType="separate"/>
            </w:r>
            <w:r w:rsidR="00DC7F2C">
              <w:rPr>
                <w:noProof/>
                <w:webHidden/>
              </w:rPr>
              <w:t>15</w:t>
            </w:r>
            <w:r w:rsidR="00DC7F2C">
              <w:rPr>
                <w:noProof/>
                <w:webHidden/>
              </w:rPr>
              <w:fldChar w:fldCharType="end"/>
            </w:r>
          </w:hyperlink>
        </w:p>
        <w:p w14:paraId="2B869717" w14:textId="0A10AFFF" w:rsidR="00DC7F2C" w:rsidRDefault="00446DC3">
          <w:pPr>
            <w:pStyle w:val="TOC3"/>
            <w:tabs>
              <w:tab w:val="left" w:pos="1200"/>
              <w:tab w:val="right" w:leader="dot" w:pos="9350"/>
            </w:tabs>
            <w:rPr>
              <w:rFonts w:eastAsiaTheme="minorEastAsia" w:cstheme="minorBidi"/>
              <w:noProof/>
              <w:sz w:val="24"/>
              <w:szCs w:val="24"/>
            </w:rPr>
          </w:pPr>
          <w:hyperlink w:anchor="_Toc518050083" w:history="1">
            <w:r w:rsidR="00DC7F2C" w:rsidRPr="00223C72">
              <w:rPr>
                <w:rStyle w:val="Hyperlink"/>
                <w:noProof/>
              </w:rPr>
              <w:t>1.4.4.</w:t>
            </w:r>
            <w:r w:rsidR="00DC7F2C">
              <w:rPr>
                <w:rFonts w:eastAsiaTheme="minorEastAsia" w:cstheme="minorBidi"/>
                <w:noProof/>
                <w:sz w:val="24"/>
                <w:szCs w:val="24"/>
              </w:rPr>
              <w:tab/>
            </w:r>
            <w:r w:rsidR="00DC7F2C" w:rsidRPr="00223C72">
              <w:rPr>
                <w:rStyle w:val="Hyperlink"/>
                <w:noProof/>
              </w:rPr>
              <w:t>Display/Write Headers</w:t>
            </w:r>
            <w:r w:rsidR="00DC7F2C">
              <w:rPr>
                <w:noProof/>
                <w:webHidden/>
              </w:rPr>
              <w:tab/>
            </w:r>
            <w:r w:rsidR="00DC7F2C">
              <w:rPr>
                <w:noProof/>
                <w:webHidden/>
              </w:rPr>
              <w:fldChar w:fldCharType="begin"/>
            </w:r>
            <w:r w:rsidR="00DC7F2C">
              <w:rPr>
                <w:noProof/>
                <w:webHidden/>
              </w:rPr>
              <w:instrText xml:space="preserve"> PAGEREF _Toc518050083 \h </w:instrText>
            </w:r>
            <w:r w:rsidR="00DC7F2C">
              <w:rPr>
                <w:noProof/>
                <w:webHidden/>
              </w:rPr>
            </w:r>
            <w:r w:rsidR="00DC7F2C">
              <w:rPr>
                <w:noProof/>
                <w:webHidden/>
              </w:rPr>
              <w:fldChar w:fldCharType="separate"/>
            </w:r>
            <w:r w:rsidR="00DC7F2C">
              <w:rPr>
                <w:noProof/>
                <w:webHidden/>
              </w:rPr>
              <w:t>16</w:t>
            </w:r>
            <w:r w:rsidR="00DC7F2C">
              <w:rPr>
                <w:noProof/>
                <w:webHidden/>
              </w:rPr>
              <w:fldChar w:fldCharType="end"/>
            </w:r>
          </w:hyperlink>
        </w:p>
        <w:p w14:paraId="655F26BE" w14:textId="36AA7060" w:rsidR="00DC7F2C" w:rsidRDefault="00446DC3">
          <w:pPr>
            <w:pStyle w:val="TOC3"/>
            <w:tabs>
              <w:tab w:val="left" w:pos="1200"/>
              <w:tab w:val="right" w:leader="dot" w:pos="9350"/>
            </w:tabs>
            <w:rPr>
              <w:rFonts w:eastAsiaTheme="minorEastAsia" w:cstheme="minorBidi"/>
              <w:noProof/>
              <w:sz w:val="24"/>
              <w:szCs w:val="24"/>
            </w:rPr>
          </w:pPr>
          <w:hyperlink w:anchor="_Toc518050084" w:history="1">
            <w:r w:rsidR="00DC7F2C" w:rsidRPr="00223C72">
              <w:rPr>
                <w:rStyle w:val="Hyperlink"/>
                <w:noProof/>
              </w:rPr>
              <w:t>1.4.5.</w:t>
            </w:r>
            <w:r w:rsidR="00DC7F2C">
              <w:rPr>
                <w:rFonts w:eastAsiaTheme="minorEastAsia" w:cstheme="minorBidi"/>
                <w:noProof/>
                <w:sz w:val="24"/>
                <w:szCs w:val="24"/>
              </w:rPr>
              <w:tab/>
            </w:r>
            <w:r w:rsidR="00DC7F2C" w:rsidRPr="00223C72">
              <w:rPr>
                <w:rStyle w:val="Hyperlink"/>
                <w:noProof/>
              </w:rPr>
              <w:t>Sort data</w:t>
            </w:r>
            <w:r w:rsidR="00DC7F2C">
              <w:rPr>
                <w:noProof/>
                <w:webHidden/>
              </w:rPr>
              <w:tab/>
            </w:r>
            <w:r w:rsidR="00DC7F2C">
              <w:rPr>
                <w:noProof/>
                <w:webHidden/>
              </w:rPr>
              <w:fldChar w:fldCharType="begin"/>
            </w:r>
            <w:r w:rsidR="00DC7F2C">
              <w:rPr>
                <w:noProof/>
                <w:webHidden/>
              </w:rPr>
              <w:instrText xml:space="preserve"> PAGEREF _Toc518050084 \h </w:instrText>
            </w:r>
            <w:r w:rsidR="00DC7F2C">
              <w:rPr>
                <w:noProof/>
                <w:webHidden/>
              </w:rPr>
            </w:r>
            <w:r w:rsidR="00DC7F2C">
              <w:rPr>
                <w:noProof/>
                <w:webHidden/>
              </w:rPr>
              <w:fldChar w:fldCharType="separate"/>
            </w:r>
            <w:r w:rsidR="00DC7F2C">
              <w:rPr>
                <w:noProof/>
                <w:webHidden/>
              </w:rPr>
              <w:t>17</w:t>
            </w:r>
            <w:r w:rsidR="00DC7F2C">
              <w:rPr>
                <w:noProof/>
                <w:webHidden/>
              </w:rPr>
              <w:fldChar w:fldCharType="end"/>
            </w:r>
          </w:hyperlink>
        </w:p>
        <w:p w14:paraId="0E5E3B9D" w14:textId="5B7E00BD" w:rsidR="00DC7F2C" w:rsidRDefault="00446DC3">
          <w:pPr>
            <w:pStyle w:val="TOC1"/>
            <w:tabs>
              <w:tab w:val="left" w:pos="480"/>
              <w:tab w:val="right" w:leader="dot" w:pos="9350"/>
            </w:tabs>
            <w:rPr>
              <w:rFonts w:eastAsiaTheme="minorEastAsia" w:cstheme="minorBidi"/>
              <w:b w:val="0"/>
              <w:bCs w:val="0"/>
              <w:i w:val="0"/>
              <w:iCs w:val="0"/>
              <w:noProof/>
            </w:rPr>
          </w:pPr>
          <w:hyperlink w:anchor="_Toc518050085" w:history="1">
            <w:r w:rsidR="00DC7F2C" w:rsidRPr="00223C72">
              <w:rPr>
                <w:rStyle w:val="Hyperlink"/>
                <w:noProof/>
              </w:rPr>
              <w:t>2.</w:t>
            </w:r>
            <w:r w:rsidR="00DC7F2C">
              <w:rPr>
                <w:rFonts w:eastAsiaTheme="minorEastAsia" w:cstheme="minorBidi"/>
                <w:b w:val="0"/>
                <w:bCs w:val="0"/>
                <w:i w:val="0"/>
                <w:iCs w:val="0"/>
                <w:noProof/>
              </w:rPr>
              <w:tab/>
            </w:r>
            <w:r w:rsidR="00DC7F2C" w:rsidRPr="00223C72">
              <w:rPr>
                <w:rStyle w:val="Hyperlink"/>
                <w:noProof/>
              </w:rPr>
              <w:t>Regional Body-Wave Amplitude Processor</w:t>
            </w:r>
            <w:r w:rsidR="00DC7F2C">
              <w:rPr>
                <w:noProof/>
                <w:webHidden/>
              </w:rPr>
              <w:tab/>
            </w:r>
            <w:r w:rsidR="00DC7F2C">
              <w:rPr>
                <w:noProof/>
                <w:webHidden/>
              </w:rPr>
              <w:fldChar w:fldCharType="begin"/>
            </w:r>
            <w:r w:rsidR="00DC7F2C">
              <w:rPr>
                <w:noProof/>
                <w:webHidden/>
              </w:rPr>
              <w:instrText xml:space="preserve"> PAGEREF _Toc518050085 \h </w:instrText>
            </w:r>
            <w:r w:rsidR="00DC7F2C">
              <w:rPr>
                <w:noProof/>
                <w:webHidden/>
              </w:rPr>
            </w:r>
            <w:r w:rsidR="00DC7F2C">
              <w:rPr>
                <w:noProof/>
                <w:webHidden/>
              </w:rPr>
              <w:fldChar w:fldCharType="separate"/>
            </w:r>
            <w:r w:rsidR="00DC7F2C">
              <w:rPr>
                <w:noProof/>
                <w:webHidden/>
              </w:rPr>
              <w:t>20</w:t>
            </w:r>
            <w:r w:rsidR="00DC7F2C">
              <w:rPr>
                <w:noProof/>
                <w:webHidden/>
              </w:rPr>
              <w:fldChar w:fldCharType="end"/>
            </w:r>
          </w:hyperlink>
        </w:p>
        <w:p w14:paraId="5021C1C9" w14:textId="7865CA43" w:rsidR="00DC7F2C" w:rsidRDefault="00446DC3">
          <w:pPr>
            <w:pStyle w:val="TOC1"/>
            <w:tabs>
              <w:tab w:val="left" w:pos="480"/>
              <w:tab w:val="right" w:leader="dot" w:pos="9350"/>
            </w:tabs>
            <w:rPr>
              <w:rFonts w:eastAsiaTheme="minorEastAsia" w:cstheme="minorBidi"/>
              <w:b w:val="0"/>
              <w:bCs w:val="0"/>
              <w:i w:val="0"/>
              <w:iCs w:val="0"/>
              <w:noProof/>
            </w:rPr>
          </w:pPr>
          <w:hyperlink w:anchor="_Toc518050086" w:history="1">
            <w:r w:rsidR="00DC7F2C" w:rsidRPr="00223C72">
              <w:rPr>
                <w:rStyle w:val="Hyperlink"/>
                <w:noProof/>
              </w:rPr>
              <w:t>3.</w:t>
            </w:r>
            <w:r w:rsidR="00DC7F2C">
              <w:rPr>
                <w:rFonts w:eastAsiaTheme="minorEastAsia" w:cstheme="minorBidi"/>
                <w:b w:val="0"/>
                <w:bCs w:val="0"/>
                <w:i w:val="0"/>
                <w:iCs w:val="0"/>
                <w:noProof/>
              </w:rPr>
              <w:tab/>
            </w:r>
            <w:r w:rsidR="00DC7F2C" w:rsidRPr="00223C72">
              <w:rPr>
                <w:rStyle w:val="Hyperlink"/>
                <w:noProof/>
              </w:rPr>
              <w:t>Phase picker</w:t>
            </w:r>
            <w:r w:rsidR="00DC7F2C">
              <w:rPr>
                <w:noProof/>
                <w:webHidden/>
              </w:rPr>
              <w:tab/>
            </w:r>
            <w:r w:rsidR="00DC7F2C">
              <w:rPr>
                <w:noProof/>
                <w:webHidden/>
              </w:rPr>
              <w:fldChar w:fldCharType="begin"/>
            </w:r>
            <w:r w:rsidR="00DC7F2C">
              <w:rPr>
                <w:noProof/>
                <w:webHidden/>
              </w:rPr>
              <w:instrText xml:space="preserve"> PAGEREF _Toc518050086 \h </w:instrText>
            </w:r>
            <w:r w:rsidR="00DC7F2C">
              <w:rPr>
                <w:noProof/>
                <w:webHidden/>
              </w:rPr>
            </w:r>
            <w:r w:rsidR="00DC7F2C">
              <w:rPr>
                <w:noProof/>
                <w:webHidden/>
              </w:rPr>
              <w:fldChar w:fldCharType="separate"/>
            </w:r>
            <w:r w:rsidR="00DC7F2C">
              <w:rPr>
                <w:noProof/>
                <w:webHidden/>
              </w:rPr>
              <w:t>22</w:t>
            </w:r>
            <w:r w:rsidR="00DC7F2C">
              <w:rPr>
                <w:noProof/>
                <w:webHidden/>
              </w:rPr>
              <w:fldChar w:fldCharType="end"/>
            </w:r>
          </w:hyperlink>
        </w:p>
        <w:p w14:paraId="3A142E5C" w14:textId="342A61EC"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87" w:history="1">
            <w:r w:rsidR="00DC7F2C" w:rsidRPr="00223C72">
              <w:rPr>
                <w:rStyle w:val="Hyperlink"/>
                <w:noProof/>
              </w:rPr>
              <w:t>3.1.</w:t>
            </w:r>
            <w:r w:rsidR="00DC7F2C">
              <w:rPr>
                <w:rFonts w:eastAsiaTheme="minorEastAsia" w:cstheme="minorBidi"/>
                <w:b w:val="0"/>
                <w:bCs w:val="0"/>
                <w:noProof/>
                <w:sz w:val="24"/>
                <w:szCs w:val="24"/>
              </w:rPr>
              <w:tab/>
            </w:r>
            <w:r w:rsidR="00DC7F2C" w:rsidRPr="00223C72">
              <w:rPr>
                <w:rStyle w:val="Hyperlink"/>
                <w:noProof/>
              </w:rPr>
              <w:t>Seismogram Phase Picker (see Tools&gt;Phase Picker)</w:t>
            </w:r>
            <w:r w:rsidR="00DC7F2C">
              <w:rPr>
                <w:noProof/>
                <w:webHidden/>
              </w:rPr>
              <w:tab/>
            </w:r>
            <w:r w:rsidR="00DC7F2C">
              <w:rPr>
                <w:noProof/>
                <w:webHidden/>
              </w:rPr>
              <w:fldChar w:fldCharType="begin"/>
            </w:r>
            <w:r w:rsidR="00DC7F2C">
              <w:rPr>
                <w:noProof/>
                <w:webHidden/>
              </w:rPr>
              <w:instrText xml:space="preserve"> PAGEREF _Toc518050087 \h </w:instrText>
            </w:r>
            <w:r w:rsidR="00DC7F2C">
              <w:rPr>
                <w:noProof/>
                <w:webHidden/>
              </w:rPr>
            </w:r>
            <w:r w:rsidR="00DC7F2C">
              <w:rPr>
                <w:noProof/>
                <w:webHidden/>
              </w:rPr>
              <w:fldChar w:fldCharType="separate"/>
            </w:r>
            <w:r w:rsidR="00DC7F2C">
              <w:rPr>
                <w:noProof/>
                <w:webHidden/>
              </w:rPr>
              <w:t>22</w:t>
            </w:r>
            <w:r w:rsidR="00DC7F2C">
              <w:rPr>
                <w:noProof/>
                <w:webHidden/>
              </w:rPr>
              <w:fldChar w:fldCharType="end"/>
            </w:r>
          </w:hyperlink>
        </w:p>
        <w:p w14:paraId="3343604E" w14:textId="36FA9FF5" w:rsidR="00DC7F2C" w:rsidRDefault="00446DC3">
          <w:pPr>
            <w:pStyle w:val="TOC1"/>
            <w:tabs>
              <w:tab w:val="left" w:pos="480"/>
              <w:tab w:val="right" w:leader="dot" w:pos="9350"/>
            </w:tabs>
            <w:rPr>
              <w:rFonts w:eastAsiaTheme="minorEastAsia" w:cstheme="minorBidi"/>
              <w:b w:val="0"/>
              <w:bCs w:val="0"/>
              <w:i w:val="0"/>
              <w:iCs w:val="0"/>
              <w:noProof/>
            </w:rPr>
          </w:pPr>
          <w:hyperlink w:anchor="_Toc518050088" w:history="1">
            <w:r w:rsidR="00DC7F2C" w:rsidRPr="00223C72">
              <w:rPr>
                <w:rStyle w:val="Hyperlink"/>
                <w:noProof/>
              </w:rPr>
              <w:t>4.</w:t>
            </w:r>
            <w:r w:rsidR="00DC7F2C">
              <w:rPr>
                <w:rFonts w:eastAsiaTheme="minorEastAsia" w:cstheme="minorBidi"/>
                <w:b w:val="0"/>
                <w:bCs w:val="0"/>
                <w:i w:val="0"/>
                <w:iCs w:val="0"/>
                <w:noProof/>
              </w:rPr>
              <w:tab/>
            </w:r>
            <w:r w:rsidR="00DC7F2C" w:rsidRPr="00223C72">
              <w:rPr>
                <w:rStyle w:val="Hyperlink"/>
                <w:noProof/>
              </w:rPr>
              <w:t>Coda Tool-Moment Magnitude Calculation Using Coda Waves</w:t>
            </w:r>
            <w:r w:rsidR="00DC7F2C">
              <w:rPr>
                <w:noProof/>
                <w:webHidden/>
              </w:rPr>
              <w:tab/>
            </w:r>
            <w:r w:rsidR="00DC7F2C">
              <w:rPr>
                <w:noProof/>
                <w:webHidden/>
              </w:rPr>
              <w:fldChar w:fldCharType="begin"/>
            </w:r>
            <w:r w:rsidR="00DC7F2C">
              <w:rPr>
                <w:noProof/>
                <w:webHidden/>
              </w:rPr>
              <w:instrText xml:space="preserve"> PAGEREF _Toc518050088 \h </w:instrText>
            </w:r>
            <w:r w:rsidR="00DC7F2C">
              <w:rPr>
                <w:noProof/>
                <w:webHidden/>
              </w:rPr>
            </w:r>
            <w:r w:rsidR="00DC7F2C">
              <w:rPr>
                <w:noProof/>
                <w:webHidden/>
              </w:rPr>
              <w:fldChar w:fldCharType="separate"/>
            </w:r>
            <w:r w:rsidR="00DC7F2C">
              <w:rPr>
                <w:noProof/>
                <w:webHidden/>
              </w:rPr>
              <w:t>26</w:t>
            </w:r>
            <w:r w:rsidR="00DC7F2C">
              <w:rPr>
                <w:noProof/>
                <w:webHidden/>
              </w:rPr>
              <w:fldChar w:fldCharType="end"/>
            </w:r>
          </w:hyperlink>
        </w:p>
        <w:p w14:paraId="3AD264DB" w14:textId="6CC5DA67"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89" w:history="1">
            <w:r w:rsidR="00DC7F2C" w:rsidRPr="00223C72">
              <w:rPr>
                <w:rStyle w:val="Hyperlink"/>
                <w:noProof/>
              </w:rPr>
              <w:t>4.1.</w:t>
            </w:r>
            <w:r w:rsidR="00DC7F2C">
              <w:rPr>
                <w:rFonts w:eastAsiaTheme="minorEastAsia" w:cstheme="minorBidi"/>
                <w:b w:val="0"/>
                <w:bCs w:val="0"/>
                <w:noProof/>
                <w:sz w:val="24"/>
                <w:szCs w:val="24"/>
              </w:rPr>
              <w:tab/>
            </w:r>
            <w:r w:rsidR="00DC7F2C" w:rsidRPr="00223C72">
              <w:rPr>
                <w:rStyle w:val="Hyperlink"/>
                <w:noProof/>
              </w:rPr>
              <w:t>Output Files</w:t>
            </w:r>
            <w:r w:rsidR="00DC7F2C">
              <w:rPr>
                <w:noProof/>
                <w:webHidden/>
              </w:rPr>
              <w:tab/>
            </w:r>
            <w:r w:rsidR="00DC7F2C">
              <w:rPr>
                <w:noProof/>
                <w:webHidden/>
              </w:rPr>
              <w:fldChar w:fldCharType="begin"/>
            </w:r>
            <w:r w:rsidR="00DC7F2C">
              <w:rPr>
                <w:noProof/>
                <w:webHidden/>
              </w:rPr>
              <w:instrText xml:space="preserve"> PAGEREF _Toc518050089 \h </w:instrText>
            </w:r>
            <w:r w:rsidR="00DC7F2C">
              <w:rPr>
                <w:noProof/>
                <w:webHidden/>
              </w:rPr>
            </w:r>
            <w:r w:rsidR="00DC7F2C">
              <w:rPr>
                <w:noProof/>
                <w:webHidden/>
              </w:rPr>
              <w:fldChar w:fldCharType="separate"/>
            </w:r>
            <w:r w:rsidR="00DC7F2C">
              <w:rPr>
                <w:noProof/>
                <w:webHidden/>
              </w:rPr>
              <w:t>33</w:t>
            </w:r>
            <w:r w:rsidR="00DC7F2C">
              <w:rPr>
                <w:noProof/>
                <w:webHidden/>
              </w:rPr>
              <w:fldChar w:fldCharType="end"/>
            </w:r>
          </w:hyperlink>
        </w:p>
        <w:p w14:paraId="3473FB34" w14:textId="5505768B" w:rsidR="00DC7F2C" w:rsidRDefault="00446DC3">
          <w:pPr>
            <w:pStyle w:val="TOC1"/>
            <w:tabs>
              <w:tab w:val="left" w:pos="480"/>
              <w:tab w:val="right" w:leader="dot" w:pos="9350"/>
            </w:tabs>
            <w:rPr>
              <w:rFonts w:eastAsiaTheme="minorEastAsia" w:cstheme="minorBidi"/>
              <w:b w:val="0"/>
              <w:bCs w:val="0"/>
              <w:i w:val="0"/>
              <w:iCs w:val="0"/>
              <w:noProof/>
            </w:rPr>
          </w:pPr>
          <w:hyperlink w:anchor="_Toc518050090" w:history="1">
            <w:r w:rsidR="00DC7F2C" w:rsidRPr="00223C72">
              <w:rPr>
                <w:rStyle w:val="Hyperlink"/>
                <w:noProof/>
              </w:rPr>
              <w:t>5.</w:t>
            </w:r>
            <w:r w:rsidR="00DC7F2C">
              <w:rPr>
                <w:rFonts w:eastAsiaTheme="minorEastAsia" w:cstheme="minorBidi"/>
                <w:b w:val="0"/>
                <w:bCs w:val="0"/>
                <w:i w:val="0"/>
                <w:iCs w:val="0"/>
                <w:noProof/>
              </w:rPr>
              <w:tab/>
            </w:r>
            <w:r w:rsidR="00DC7F2C" w:rsidRPr="00223C72">
              <w:rPr>
                <w:rStyle w:val="Hyperlink"/>
                <w:noProof/>
              </w:rPr>
              <w:t>SWFT Command Manual</w:t>
            </w:r>
            <w:r w:rsidR="00DC7F2C">
              <w:rPr>
                <w:noProof/>
                <w:webHidden/>
              </w:rPr>
              <w:tab/>
            </w:r>
            <w:r w:rsidR="00DC7F2C">
              <w:rPr>
                <w:noProof/>
                <w:webHidden/>
              </w:rPr>
              <w:fldChar w:fldCharType="begin"/>
            </w:r>
            <w:r w:rsidR="00DC7F2C">
              <w:rPr>
                <w:noProof/>
                <w:webHidden/>
              </w:rPr>
              <w:instrText xml:space="preserve"> PAGEREF _Toc518050090 \h </w:instrText>
            </w:r>
            <w:r w:rsidR="00DC7F2C">
              <w:rPr>
                <w:noProof/>
                <w:webHidden/>
              </w:rPr>
            </w:r>
            <w:r w:rsidR="00DC7F2C">
              <w:rPr>
                <w:noProof/>
                <w:webHidden/>
              </w:rPr>
              <w:fldChar w:fldCharType="separate"/>
            </w:r>
            <w:r w:rsidR="00DC7F2C">
              <w:rPr>
                <w:noProof/>
                <w:webHidden/>
              </w:rPr>
              <w:t>34</w:t>
            </w:r>
            <w:r w:rsidR="00DC7F2C">
              <w:rPr>
                <w:noProof/>
                <w:webHidden/>
              </w:rPr>
              <w:fldChar w:fldCharType="end"/>
            </w:r>
          </w:hyperlink>
        </w:p>
        <w:p w14:paraId="6078C4F8" w14:textId="0B37B3FE" w:rsidR="00DC7F2C" w:rsidRDefault="00446DC3">
          <w:pPr>
            <w:pStyle w:val="TOC2"/>
            <w:tabs>
              <w:tab w:val="right" w:leader="dot" w:pos="9350"/>
            </w:tabs>
            <w:rPr>
              <w:rFonts w:eastAsiaTheme="minorEastAsia" w:cstheme="minorBidi"/>
              <w:b w:val="0"/>
              <w:bCs w:val="0"/>
              <w:noProof/>
              <w:sz w:val="24"/>
              <w:szCs w:val="24"/>
            </w:rPr>
          </w:pPr>
          <w:hyperlink w:anchor="_Toc518050091" w:history="1">
            <w:r w:rsidR="00DC7F2C" w:rsidRPr="00223C72">
              <w:rPr>
                <w:rStyle w:val="Hyperlink"/>
                <w:noProof/>
              </w:rPr>
              <w:t>Application Support Commands</w:t>
            </w:r>
            <w:r w:rsidR="00DC7F2C">
              <w:rPr>
                <w:noProof/>
                <w:webHidden/>
              </w:rPr>
              <w:tab/>
            </w:r>
            <w:r w:rsidR="00DC7F2C">
              <w:rPr>
                <w:noProof/>
                <w:webHidden/>
              </w:rPr>
              <w:fldChar w:fldCharType="begin"/>
            </w:r>
            <w:r w:rsidR="00DC7F2C">
              <w:rPr>
                <w:noProof/>
                <w:webHidden/>
              </w:rPr>
              <w:instrText xml:space="preserve"> PAGEREF _Toc518050091 \h </w:instrText>
            </w:r>
            <w:r w:rsidR="00DC7F2C">
              <w:rPr>
                <w:noProof/>
                <w:webHidden/>
              </w:rPr>
            </w:r>
            <w:r w:rsidR="00DC7F2C">
              <w:rPr>
                <w:noProof/>
                <w:webHidden/>
              </w:rPr>
              <w:fldChar w:fldCharType="separate"/>
            </w:r>
            <w:r w:rsidR="00DC7F2C">
              <w:rPr>
                <w:noProof/>
                <w:webHidden/>
              </w:rPr>
              <w:t>34</w:t>
            </w:r>
            <w:r w:rsidR="00DC7F2C">
              <w:rPr>
                <w:noProof/>
                <w:webHidden/>
              </w:rPr>
              <w:fldChar w:fldCharType="end"/>
            </w:r>
          </w:hyperlink>
        </w:p>
        <w:p w14:paraId="14293816" w14:textId="2923F8C0"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92" w:history="1">
            <w:r w:rsidR="00DC7F2C" w:rsidRPr="00223C72">
              <w:rPr>
                <w:rStyle w:val="Hyperlink"/>
                <w:noProof/>
              </w:rPr>
              <w:t>5.1.</w:t>
            </w:r>
            <w:r w:rsidR="00DC7F2C">
              <w:rPr>
                <w:rFonts w:eastAsiaTheme="minorEastAsia" w:cstheme="minorBidi"/>
                <w:b w:val="0"/>
                <w:bCs w:val="0"/>
                <w:noProof/>
                <w:sz w:val="24"/>
                <w:szCs w:val="24"/>
              </w:rPr>
              <w:tab/>
            </w:r>
            <w:r w:rsidR="00DC7F2C" w:rsidRPr="00223C72">
              <w:rPr>
                <w:rStyle w:val="Hyperlink"/>
                <w:noProof/>
              </w:rPr>
              <w:t>dir</w:t>
            </w:r>
            <w:r w:rsidR="00DC7F2C">
              <w:rPr>
                <w:noProof/>
                <w:webHidden/>
              </w:rPr>
              <w:tab/>
            </w:r>
            <w:r w:rsidR="00DC7F2C">
              <w:rPr>
                <w:noProof/>
                <w:webHidden/>
              </w:rPr>
              <w:fldChar w:fldCharType="begin"/>
            </w:r>
            <w:r w:rsidR="00DC7F2C">
              <w:rPr>
                <w:noProof/>
                <w:webHidden/>
              </w:rPr>
              <w:instrText xml:space="preserve"> PAGEREF _Toc518050092 \h </w:instrText>
            </w:r>
            <w:r w:rsidR="00DC7F2C">
              <w:rPr>
                <w:noProof/>
                <w:webHidden/>
              </w:rPr>
            </w:r>
            <w:r w:rsidR="00DC7F2C">
              <w:rPr>
                <w:noProof/>
                <w:webHidden/>
              </w:rPr>
              <w:fldChar w:fldCharType="separate"/>
            </w:r>
            <w:r w:rsidR="00DC7F2C">
              <w:rPr>
                <w:noProof/>
                <w:webHidden/>
              </w:rPr>
              <w:t>34</w:t>
            </w:r>
            <w:r w:rsidR="00DC7F2C">
              <w:rPr>
                <w:noProof/>
                <w:webHidden/>
              </w:rPr>
              <w:fldChar w:fldCharType="end"/>
            </w:r>
          </w:hyperlink>
        </w:p>
        <w:p w14:paraId="0C595D3E" w14:textId="35B3E885"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93" w:history="1">
            <w:r w:rsidR="00DC7F2C" w:rsidRPr="00223C72">
              <w:rPr>
                <w:rStyle w:val="Hyperlink"/>
                <w:noProof/>
              </w:rPr>
              <w:t>5.2.</w:t>
            </w:r>
            <w:r w:rsidR="00DC7F2C">
              <w:rPr>
                <w:rFonts w:eastAsiaTheme="minorEastAsia" w:cstheme="minorBidi"/>
                <w:b w:val="0"/>
                <w:bCs w:val="0"/>
                <w:noProof/>
                <w:sz w:val="24"/>
                <w:szCs w:val="24"/>
              </w:rPr>
              <w:tab/>
            </w:r>
            <w:r w:rsidR="00DC7F2C" w:rsidRPr="00223C72">
              <w:rPr>
                <w:rStyle w:val="Hyperlink"/>
                <w:noProof/>
              </w:rPr>
              <w:t>cd</w:t>
            </w:r>
            <w:r w:rsidR="00DC7F2C">
              <w:rPr>
                <w:noProof/>
                <w:webHidden/>
              </w:rPr>
              <w:tab/>
            </w:r>
            <w:r w:rsidR="00DC7F2C">
              <w:rPr>
                <w:noProof/>
                <w:webHidden/>
              </w:rPr>
              <w:fldChar w:fldCharType="begin"/>
            </w:r>
            <w:r w:rsidR="00DC7F2C">
              <w:rPr>
                <w:noProof/>
                <w:webHidden/>
              </w:rPr>
              <w:instrText xml:space="preserve"> PAGEREF _Toc518050093 \h </w:instrText>
            </w:r>
            <w:r w:rsidR="00DC7F2C">
              <w:rPr>
                <w:noProof/>
                <w:webHidden/>
              </w:rPr>
            </w:r>
            <w:r w:rsidR="00DC7F2C">
              <w:rPr>
                <w:noProof/>
                <w:webHidden/>
              </w:rPr>
              <w:fldChar w:fldCharType="separate"/>
            </w:r>
            <w:r w:rsidR="00DC7F2C">
              <w:rPr>
                <w:noProof/>
                <w:webHidden/>
              </w:rPr>
              <w:t>34</w:t>
            </w:r>
            <w:r w:rsidR="00DC7F2C">
              <w:rPr>
                <w:noProof/>
                <w:webHidden/>
              </w:rPr>
              <w:fldChar w:fldCharType="end"/>
            </w:r>
          </w:hyperlink>
        </w:p>
        <w:p w14:paraId="5B5ABE4E" w14:textId="782D0FC3"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94" w:history="1">
            <w:r w:rsidR="00DC7F2C" w:rsidRPr="00223C72">
              <w:rPr>
                <w:rStyle w:val="Hyperlink"/>
                <w:noProof/>
              </w:rPr>
              <w:t>5.3.</w:t>
            </w:r>
            <w:r w:rsidR="00DC7F2C">
              <w:rPr>
                <w:rFonts w:eastAsiaTheme="minorEastAsia" w:cstheme="minorBidi"/>
                <w:b w:val="0"/>
                <w:bCs w:val="0"/>
                <w:noProof/>
                <w:sz w:val="24"/>
                <w:szCs w:val="24"/>
              </w:rPr>
              <w:tab/>
            </w:r>
            <w:r w:rsidR="00DC7F2C" w:rsidRPr="00223C72">
              <w:rPr>
                <w:rStyle w:val="Hyperlink"/>
                <w:noProof/>
              </w:rPr>
              <w:t>ls</w:t>
            </w:r>
            <w:r w:rsidR="00DC7F2C">
              <w:rPr>
                <w:noProof/>
                <w:webHidden/>
              </w:rPr>
              <w:tab/>
            </w:r>
            <w:r w:rsidR="00DC7F2C">
              <w:rPr>
                <w:noProof/>
                <w:webHidden/>
              </w:rPr>
              <w:fldChar w:fldCharType="begin"/>
            </w:r>
            <w:r w:rsidR="00DC7F2C">
              <w:rPr>
                <w:noProof/>
                <w:webHidden/>
              </w:rPr>
              <w:instrText xml:space="preserve"> PAGEREF _Toc518050094 \h </w:instrText>
            </w:r>
            <w:r w:rsidR="00DC7F2C">
              <w:rPr>
                <w:noProof/>
                <w:webHidden/>
              </w:rPr>
            </w:r>
            <w:r w:rsidR="00DC7F2C">
              <w:rPr>
                <w:noProof/>
                <w:webHidden/>
              </w:rPr>
              <w:fldChar w:fldCharType="separate"/>
            </w:r>
            <w:r w:rsidR="00DC7F2C">
              <w:rPr>
                <w:noProof/>
                <w:webHidden/>
              </w:rPr>
              <w:t>34</w:t>
            </w:r>
            <w:r w:rsidR="00DC7F2C">
              <w:rPr>
                <w:noProof/>
                <w:webHidden/>
              </w:rPr>
              <w:fldChar w:fldCharType="end"/>
            </w:r>
          </w:hyperlink>
        </w:p>
        <w:p w14:paraId="4343ABAC" w14:textId="2325612C"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95" w:history="1">
            <w:r w:rsidR="00DC7F2C" w:rsidRPr="00223C72">
              <w:rPr>
                <w:rStyle w:val="Hyperlink"/>
                <w:noProof/>
              </w:rPr>
              <w:t>5.4.</w:t>
            </w:r>
            <w:r w:rsidR="00DC7F2C">
              <w:rPr>
                <w:rFonts w:eastAsiaTheme="minorEastAsia" w:cstheme="minorBidi"/>
                <w:b w:val="0"/>
                <w:bCs w:val="0"/>
                <w:noProof/>
                <w:sz w:val="24"/>
                <w:szCs w:val="24"/>
              </w:rPr>
              <w:tab/>
            </w:r>
            <w:r w:rsidR="00DC7F2C" w:rsidRPr="00223C72">
              <w:rPr>
                <w:rStyle w:val="Hyperlink"/>
                <w:noProof/>
              </w:rPr>
              <w:t>find</w:t>
            </w:r>
            <w:r w:rsidR="00DC7F2C">
              <w:rPr>
                <w:noProof/>
                <w:webHidden/>
              </w:rPr>
              <w:tab/>
            </w:r>
            <w:r w:rsidR="00DC7F2C">
              <w:rPr>
                <w:noProof/>
                <w:webHidden/>
              </w:rPr>
              <w:fldChar w:fldCharType="begin"/>
            </w:r>
            <w:r w:rsidR="00DC7F2C">
              <w:rPr>
                <w:noProof/>
                <w:webHidden/>
              </w:rPr>
              <w:instrText xml:space="preserve"> PAGEREF _Toc518050095 \h </w:instrText>
            </w:r>
            <w:r w:rsidR="00DC7F2C">
              <w:rPr>
                <w:noProof/>
                <w:webHidden/>
              </w:rPr>
            </w:r>
            <w:r w:rsidR="00DC7F2C">
              <w:rPr>
                <w:noProof/>
                <w:webHidden/>
              </w:rPr>
              <w:fldChar w:fldCharType="separate"/>
            </w:r>
            <w:r w:rsidR="00DC7F2C">
              <w:rPr>
                <w:noProof/>
                <w:webHidden/>
              </w:rPr>
              <w:t>34</w:t>
            </w:r>
            <w:r w:rsidR="00DC7F2C">
              <w:rPr>
                <w:noProof/>
                <w:webHidden/>
              </w:rPr>
              <w:fldChar w:fldCharType="end"/>
            </w:r>
          </w:hyperlink>
        </w:p>
        <w:p w14:paraId="161DD08F" w14:textId="5FAA462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96" w:history="1">
            <w:r w:rsidR="00DC7F2C" w:rsidRPr="00223C72">
              <w:rPr>
                <w:rStyle w:val="Hyperlink"/>
                <w:noProof/>
              </w:rPr>
              <w:t>5.5.</w:t>
            </w:r>
            <w:r w:rsidR="00DC7F2C">
              <w:rPr>
                <w:rFonts w:eastAsiaTheme="minorEastAsia" w:cstheme="minorBidi"/>
                <w:b w:val="0"/>
                <w:bCs w:val="0"/>
                <w:noProof/>
                <w:sz w:val="24"/>
                <w:szCs w:val="24"/>
              </w:rPr>
              <w:tab/>
            </w:r>
            <w:r w:rsidR="00DC7F2C" w:rsidRPr="00223C72">
              <w:rPr>
                <w:rStyle w:val="Hyperlink"/>
                <w:noProof/>
              </w:rPr>
              <w:t>edit</w:t>
            </w:r>
            <w:r w:rsidR="00DC7F2C">
              <w:rPr>
                <w:noProof/>
                <w:webHidden/>
              </w:rPr>
              <w:tab/>
            </w:r>
            <w:r w:rsidR="00DC7F2C">
              <w:rPr>
                <w:noProof/>
                <w:webHidden/>
              </w:rPr>
              <w:fldChar w:fldCharType="begin"/>
            </w:r>
            <w:r w:rsidR="00DC7F2C">
              <w:rPr>
                <w:noProof/>
                <w:webHidden/>
              </w:rPr>
              <w:instrText xml:space="preserve"> PAGEREF _Toc518050096 \h </w:instrText>
            </w:r>
            <w:r w:rsidR="00DC7F2C">
              <w:rPr>
                <w:noProof/>
                <w:webHidden/>
              </w:rPr>
            </w:r>
            <w:r w:rsidR="00DC7F2C">
              <w:rPr>
                <w:noProof/>
                <w:webHidden/>
              </w:rPr>
              <w:fldChar w:fldCharType="separate"/>
            </w:r>
            <w:r w:rsidR="00DC7F2C">
              <w:rPr>
                <w:noProof/>
                <w:webHidden/>
              </w:rPr>
              <w:t>35</w:t>
            </w:r>
            <w:r w:rsidR="00DC7F2C">
              <w:rPr>
                <w:noProof/>
                <w:webHidden/>
              </w:rPr>
              <w:fldChar w:fldCharType="end"/>
            </w:r>
          </w:hyperlink>
        </w:p>
        <w:p w14:paraId="10D6C715" w14:textId="5E38F478"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97" w:history="1">
            <w:r w:rsidR="00DC7F2C" w:rsidRPr="00223C72">
              <w:rPr>
                <w:rStyle w:val="Hyperlink"/>
                <w:noProof/>
              </w:rPr>
              <w:t>5.6.</w:t>
            </w:r>
            <w:r w:rsidR="00DC7F2C">
              <w:rPr>
                <w:rFonts w:eastAsiaTheme="minorEastAsia" w:cstheme="minorBidi"/>
                <w:b w:val="0"/>
                <w:bCs w:val="0"/>
                <w:noProof/>
                <w:sz w:val="24"/>
                <w:szCs w:val="24"/>
              </w:rPr>
              <w:tab/>
            </w:r>
            <w:r w:rsidR="00DC7F2C" w:rsidRPr="00223C72">
              <w:rPr>
                <w:rStyle w:val="Hyperlink"/>
                <w:noProof/>
              </w:rPr>
              <w:t>help</w:t>
            </w:r>
            <w:r w:rsidR="00DC7F2C">
              <w:rPr>
                <w:noProof/>
                <w:webHidden/>
              </w:rPr>
              <w:tab/>
            </w:r>
            <w:r w:rsidR="00DC7F2C">
              <w:rPr>
                <w:noProof/>
                <w:webHidden/>
              </w:rPr>
              <w:fldChar w:fldCharType="begin"/>
            </w:r>
            <w:r w:rsidR="00DC7F2C">
              <w:rPr>
                <w:noProof/>
                <w:webHidden/>
              </w:rPr>
              <w:instrText xml:space="preserve"> PAGEREF _Toc518050097 \h </w:instrText>
            </w:r>
            <w:r w:rsidR="00DC7F2C">
              <w:rPr>
                <w:noProof/>
                <w:webHidden/>
              </w:rPr>
            </w:r>
            <w:r w:rsidR="00DC7F2C">
              <w:rPr>
                <w:noProof/>
                <w:webHidden/>
              </w:rPr>
              <w:fldChar w:fldCharType="separate"/>
            </w:r>
            <w:r w:rsidR="00DC7F2C">
              <w:rPr>
                <w:noProof/>
                <w:webHidden/>
              </w:rPr>
              <w:t>35</w:t>
            </w:r>
            <w:r w:rsidR="00DC7F2C">
              <w:rPr>
                <w:noProof/>
                <w:webHidden/>
              </w:rPr>
              <w:fldChar w:fldCharType="end"/>
            </w:r>
          </w:hyperlink>
        </w:p>
        <w:p w14:paraId="1AA02EE6" w14:textId="0B425922"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98" w:history="1">
            <w:r w:rsidR="00DC7F2C" w:rsidRPr="00223C72">
              <w:rPr>
                <w:rStyle w:val="Hyperlink"/>
                <w:noProof/>
              </w:rPr>
              <w:t>5.7.</w:t>
            </w:r>
            <w:r w:rsidR="00DC7F2C">
              <w:rPr>
                <w:rFonts w:eastAsiaTheme="minorEastAsia" w:cstheme="minorBidi"/>
                <w:b w:val="0"/>
                <w:bCs w:val="0"/>
                <w:noProof/>
                <w:sz w:val="24"/>
                <w:szCs w:val="24"/>
              </w:rPr>
              <w:tab/>
            </w:r>
            <w:r w:rsidR="00DC7F2C" w:rsidRPr="00223C72">
              <w:rPr>
                <w:rStyle w:val="Hyperlink"/>
                <w:noProof/>
              </w:rPr>
              <w:t>save</w:t>
            </w:r>
            <w:r w:rsidR="00DC7F2C">
              <w:rPr>
                <w:noProof/>
                <w:webHidden/>
              </w:rPr>
              <w:tab/>
            </w:r>
            <w:r w:rsidR="00DC7F2C">
              <w:rPr>
                <w:noProof/>
                <w:webHidden/>
              </w:rPr>
              <w:fldChar w:fldCharType="begin"/>
            </w:r>
            <w:r w:rsidR="00DC7F2C">
              <w:rPr>
                <w:noProof/>
                <w:webHidden/>
              </w:rPr>
              <w:instrText xml:space="preserve"> PAGEREF _Toc518050098 \h </w:instrText>
            </w:r>
            <w:r w:rsidR="00DC7F2C">
              <w:rPr>
                <w:noProof/>
                <w:webHidden/>
              </w:rPr>
            </w:r>
            <w:r w:rsidR="00DC7F2C">
              <w:rPr>
                <w:noProof/>
                <w:webHidden/>
              </w:rPr>
              <w:fldChar w:fldCharType="separate"/>
            </w:r>
            <w:r w:rsidR="00DC7F2C">
              <w:rPr>
                <w:noProof/>
                <w:webHidden/>
              </w:rPr>
              <w:t>36</w:t>
            </w:r>
            <w:r w:rsidR="00DC7F2C">
              <w:rPr>
                <w:noProof/>
                <w:webHidden/>
              </w:rPr>
              <w:fldChar w:fldCharType="end"/>
            </w:r>
          </w:hyperlink>
        </w:p>
        <w:p w14:paraId="0E33DEDC" w14:textId="72EB7423" w:rsidR="00DC7F2C" w:rsidRDefault="00446DC3">
          <w:pPr>
            <w:pStyle w:val="TOC2"/>
            <w:tabs>
              <w:tab w:val="left" w:pos="960"/>
              <w:tab w:val="right" w:leader="dot" w:pos="9350"/>
            </w:tabs>
            <w:rPr>
              <w:rFonts w:eastAsiaTheme="minorEastAsia" w:cstheme="minorBidi"/>
              <w:b w:val="0"/>
              <w:bCs w:val="0"/>
              <w:noProof/>
              <w:sz w:val="24"/>
              <w:szCs w:val="24"/>
            </w:rPr>
          </w:pPr>
          <w:hyperlink w:anchor="_Toc518050099" w:history="1">
            <w:r w:rsidR="00DC7F2C" w:rsidRPr="00223C72">
              <w:rPr>
                <w:rStyle w:val="Hyperlink"/>
                <w:noProof/>
              </w:rPr>
              <w:t>5.8.</w:t>
            </w:r>
            <w:r w:rsidR="00DC7F2C">
              <w:rPr>
                <w:rFonts w:eastAsiaTheme="minorEastAsia" w:cstheme="minorBidi"/>
                <w:b w:val="0"/>
                <w:bCs w:val="0"/>
                <w:noProof/>
                <w:sz w:val="24"/>
                <w:szCs w:val="24"/>
              </w:rPr>
              <w:tab/>
            </w:r>
            <w:r w:rsidR="00DC7F2C" w:rsidRPr="00223C72">
              <w:rPr>
                <w:rStyle w:val="Hyperlink"/>
                <w:noProof/>
              </w:rPr>
              <w:t>writeascii</w:t>
            </w:r>
            <w:r w:rsidR="00DC7F2C">
              <w:rPr>
                <w:noProof/>
                <w:webHidden/>
              </w:rPr>
              <w:tab/>
            </w:r>
            <w:r w:rsidR="00DC7F2C">
              <w:rPr>
                <w:noProof/>
                <w:webHidden/>
              </w:rPr>
              <w:fldChar w:fldCharType="begin"/>
            </w:r>
            <w:r w:rsidR="00DC7F2C">
              <w:rPr>
                <w:noProof/>
                <w:webHidden/>
              </w:rPr>
              <w:instrText xml:space="preserve"> PAGEREF _Toc518050099 \h </w:instrText>
            </w:r>
            <w:r w:rsidR="00DC7F2C">
              <w:rPr>
                <w:noProof/>
                <w:webHidden/>
              </w:rPr>
            </w:r>
            <w:r w:rsidR="00DC7F2C">
              <w:rPr>
                <w:noProof/>
                <w:webHidden/>
              </w:rPr>
              <w:fldChar w:fldCharType="separate"/>
            </w:r>
            <w:r w:rsidR="00DC7F2C">
              <w:rPr>
                <w:noProof/>
                <w:webHidden/>
              </w:rPr>
              <w:t>36</w:t>
            </w:r>
            <w:r w:rsidR="00DC7F2C">
              <w:rPr>
                <w:noProof/>
                <w:webHidden/>
              </w:rPr>
              <w:fldChar w:fldCharType="end"/>
            </w:r>
          </w:hyperlink>
        </w:p>
        <w:p w14:paraId="76F96553" w14:textId="2B2E2D44"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00" w:history="1">
            <w:r w:rsidR="00DC7F2C" w:rsidRPr="00223C72">
              <w:rPr>
                <w:rStyle w:val="Hyperlink"/>
                <w:noProof/>
              </w:rPr>
              <w:t>5.9.</w:t>
            </w:r>
            <w:r w:rsidR="00DC7F2C">
              <w:rPr>
                <w:rFonts w:eastAsiaTheme="minorEastAsia" w:cstheme="minorBidi"/>
                <w:b w:val="0"/>
                <w:bCs w:val="0"/>
                <w:noProof/>
                <w:sz w:val="24"/>
                <w:szCs w:val="24"/>
              </w:rPr>
              <w:tab/>
            </w:r>
            <w:r w:rsidR="00DC7F2C" w:rsidRPr="00223C72">
              <w:rPr>
                <w:rStyle w:val="Hyperlink"/>
                <w:noProof/>
              </w:rPr>
              <w:t>clear</w:t>
            </w:r>
            <w:r w:rsidR="00DC7F2C">
              <w:rPr>
                <w:noProof/>
                <w:webHidden/>
              </w:rPr>
              <w:tab/>
            </w:r>
            <w:r w:rsidR="00DC7F2C">
              <w:rPr>
                <w:noProof/>
                <w:webHidden/>
              </w:rPr>
              <w:fldChar w:fldCharType="begin"/>
            </w:r>
            <w:r w:rsidR="00DC7F2C">
              <w:rPr>
                <w:noProof/>
                <w:webHidden/>
              </w:rPr>
              <w:instrText xml:space="preserve"> PAGEREF _Toc518050100 \h </w:instrText>
            </w:r>
            <w:r w:rsidR="00DC7F2C">
              <w:rPr>
                <w:noProof/>
                <w:webHidden/>
              </w:rPr>
            </w:r>
            <w:r w:rsidR="00DC7F2C">
              <w:rPr>
                <w:noProof/>
                <w:webHidden/>
              </w:rPr>
              <w:fldChar w:fldCharType="separate"/>
            </w:r>
            <w:r w:rsidR="00DC7F2C">
              <w:rPr>
                <w:noProof/>
                <w:webHidden/>
              </w:rPr>
              <w:t>36</w:t>
            </w:r>
            <w:r w:rsidR="00DC7F2C">
              <w:rPr>
                <w:noProof/>
                <w:webHidden/>
              </w:rPr>
              <w:fldChar w:fldCharType="end"/>
            </w:r>
          </w:hyperlink>
        </w:p>
        <w:p w14:paraId="58B12553" w14:textId="511EB34C"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01" w:history="1">
            <w:r w:rsidR="00DC7F2C" w:rsidRPr="00223C72">
              <w:rPr>
                <w:rStyle w:val="Hyperlink"/>
                <w:noProof/>
              </w:rPr>
              <w:t>5.10.</w:t>
            </w:r>
            <w:r w:rsidR="00DC7F2C">
              <w:rPr>
                <w:rFonts w:eastAsiaTheme="minorEastAsia" w:cstheme="minorBidi"/>
                <w:b w:val="0"/>
                <w:bCs w:val="0"/>
                <w:noProof/>
                <w:sz w:val="24"/>
                <w:szCs w:val="24"/>
              </w:rPr>
              <w:tab/>
            </w:r>
            <w:r w:rsidR="00DC7F2C" w:rsidRPr="00223C72">
              <w:rPr>
                <w:rStyle w:val="Hyperlink"/>
                <w:noProof/>
              </w:rPr>
              <w:t>color</w:t>
            </w:r>
            <w:r w:rsidR="00DC7F2C">
              <w:rPr>
                <w:noProof/>
                <w:webHidden/>
              </w:rPr>
              <w:tab/>
            </w:r>
            <w:r w:rsidR="00DC7F2C">
              <w:rPr>
                <w:noProof/>
                <w:webHidden/>
              </w:rPr>
              <w:fldChar w:fldCharType="begin"/>
            </w:r>
            <w:r w:rsidR="00DC7F2C">
              <w:rPr>
                <w:noProof/>
                <w:webHidden/>
              </w:rPr>
              <w:instrText xml:space="preserve"> PAGEREF _Toc518050101 \h </w:instrText>
            </w:r>
            <w:r w:rsidR="00DC7F2C">
              <w:rPr>
                <w:noProof/>
                <w:webHidden/>
              </w:rPr>
            </w:r>
            <w:r w:rsidR="00DC7F2C">
              <w:rPr>
                <w:noProof/>
                <w:webHidden/>
              </w:rPr>
              <w:fldChar w:fldCharType="separate"/>
            </w:r>
            <w:r w:rsidR="00DC7F2C">
              <w:rPr>
                <w:noProof/>
                <w:webHidden/>
              </w:rPr>
              <w:t>37</w:t>
            </w:r>
            <w:r w:rsidR="00DC7F2C">
              <w:rPr>
                <w:noProof/>
                <w:webHidden/>
              </w:rPr>
              <w:fldChar w:fldCharType="end"/>
            </w:r>
          </w:hyperlink>
        </w:p>
        <w:p w14:paraId="1EF1CAE1" w14:textId="16293845"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02" w:history="1">
            <w:r w:rsidR="00DC7F2C" w:rsidRPr="00223C72">
              <w:rPr>
                <w:rStyle w:val="Hyperlink"/>
                <w:noProof/>
              </w:rPr>
              <w:t>5.11.</w:t>
            </w:r>
            <w:r w:rsidR="00DC7F2C">
              <w:rPr>
                <w:rFonts w:eastAsiaTheme="minorEastAsia" w:cstheme="minorBidi"/>
                <w:b w:val="0"/>
                <w:bCs w:val="0"/>
                <w:noProof/>
                <w:sz w:val="24"/>
                <w:szCs w:val="24"/>
              </w:rPr>
              <w:tab/>
            </w:r>
            <w:r w:rsidR="00DC7F2C" w:rsidRPr="00223C72">
              <w:rPr>
                <w:rStyle w:val="Hyperlink"/>
                <w:noProof/>
              </w:rPr>
              <w:t>select</w:t>
            </w:r>
            <w:r w:rsidR="00DC7F2C">
              <w:rPr>
                <w:noProof/>
                <w:webHidden/>
              </w:rPr>
              <w:tab/>
            </w:r>
            <w:r w:rsidR="00DC7F2C">
              <w:rPr>
                <w:noProof/>
                <w:webHidden/>
              </w:rPr>
              <w:fldChar w:fldCharType="begin"/>
            </w:r>
            <w:r w:rsidR="00DC7F2C">
              <w:rPr>
                <w:noProof/>
                <w:webHidden/>
              </w:rPr>
              <w:instrText xml:space="preserve"> PAGEREF _Toc518050102 \h </w:instrText>
            </w:r>
            <w:r w:rsidR="00DC7F2C">
              <w:rPr>
                <w:noProof/>
                <w:webHidden/>
              </w:rPr>
            </w:r>
            <w:r w:rsidR="00DC7F2C">
              <w:rPr>
                <w:noProof/>
                <w:webHidden/>
              </w:rPr>
              <w:fldChar w:fldCharType="separate"/>
            </w:r>
            <w:r w:rsidR="00DC7F2C">
              <w:rPr>
                <w:noProof/>
                <w:webHidden/>
              </w:rPr>
              <w:t>37</w:t>
            </w:r>
            <w:r w:rsidR="00DC7F2C">
              <w:rPr>
                <w:noProof/>
                <w:webHidden/>
              </w:rPr>
              <w:fldChar w:fldCharType="end"/>
            </w:r>
          </w:hyperlink>
        </w:p>
        <w:p w14:paraId="3D00D887" w14:textId="4D4BA07C" w:rsidR="00DC7F2C" w:rsidRDefault="00446DC3">
          <w:pPr>
            <w:pStyle w:val="TOC2"/>
            <w:tabs>
              <w:tab w:val="right" w:leader="dot" w:pos="9350"/>
            </w:tabs>
            <w:rPr>
              <w:rFonts w:eastAsiaTheme="minorEastAsia" w:cstheme="minorBidi"/>
              <w:b w:val="0"/>
              <w:bCs w:val="0"/>
              <w:noProof/>
              <w:sz w:val="24"/>
              <w:szCs w:val="24"/>
            </w:rPr>
          </w:pPr>
          <w:hyperlink w:anchor="_Toc518050103" w:history="1">
            <w:r w:rsidR="00DC7F2C" w:rsidRPr="00223C72">
              <w:rPr>
                <w:rStyle w:val="Hyperlink"/>
                <w:noProof/>
              </w:rPr>
              <w:t>Plotting Support Commands</w:t>
            </w:r>
            <w:r w:rsidR="00DC7F2C">
              <w:rPr>
                <w:noProof/>
                <w:webHidden/>
              </w:rPr>
              <w:tab/>
            </w:r>
            <w:r w:rsidR="00DC7F2C">
              <w:rPr>
                <w:noProof/>
                <w:webHidden/>
              </w:rPr>
              <w:fldChar w:fldCharType="begin"/>
            </w:r>
            <w:r w:rsidR="00DC7F2C">
              <w:rPr>
                <w:noProof/>
                <w:webHidden/>
              </w:rPr>
              <w:instrText xml:space="preserve"> PAGEREF _Toc518050103 \h </w:instrText>
            </w:r>
            <w:r w:rsidR="00DC7F2C">
              <w:rPr>
                <w:noProof/>
                <w:webHidden/>
              </w:rPr>
            </w:r>
            <w:r w:rsidR="00DC7F2C">
              <w:rPr>
                <w:noProof/>
                <w:webHidden/>
              </w:rPr>
              <w:fldChar w:fldCharType="separate"/>
            </w:r>
            <w:r w:rsidR="00DC7F2C">
              <w:rPr>
                <w:noProof/>
                <w:webHidden/>
              </w:rPr>
              <w:t>38</w:t>
            </w:r>
            <w:r w:rsidR="00DC7F2C">
              <w:rPr>
                <w:noProof/>
                <w:webHidden/>
              </w:rPr>
              <w:fldChar w:fldCharType="end"/>
            </w:r>
          </w:hyperlink>
        </w:p>
        <w:p w14:paraId="647F951F" w14:textId="2549F26D"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04" w:history="1">
            <w:r w:rsidR="00DC7F2C" w:rsidRPr="00223C72">
              <w:rPr>
                <w:rStyle w:val="Hyperlink"/>
                <w:noProof/>
              </w:rPr>
              <w:t>5.12.</w:t>
            </w:r>
            <w:r w:rsidR="00DC7F2C">
              <w:rPr>
                <w:rFonts w:eastAsiaTheme="minorEastAsia" w:cstheme="minorBidi"/>
                <w:b w:val="0"/>
                <w:bCs w:val="0"/>
                <w:noProof/>
                <w:sz w:val="24"/>
                <w:szCs w:val="24"/>
              </w:rPr>
              <w:tab/>
            </w:r>
            <w:r w:rsidR="00DC7F2C" w:rsidRPr="00223C72">
              <w:rPr>
                <w:rStyle w:val="Hyperlink"/>
                <w:noProof/>
              </w:rPr>
              <w:t>autoplot</w:t>
            </w:r>
            <w:r w:rsidR="00DC7F2C">
              <w:rPr>
                <w:noProof/>
                <w:webHidden/>
              </w:rPr>
              <w:tab/>
            </w:r>
            <w:r w:rsidR="00DC7F2C">
              <w:rPr>
                <w:noProof/>
                <w:webHidden/>
              </w:rPr>
              <w:fldChar w:fldCharType="begin"/>
            </w:r>
            <w:r w:rsidR="00DC7F2C">
              <w:rPr>
                <w:noProof/>
                <w:webHidden/>
              </w:rPr>
              <w:instrText xml:space="preserve"> PAGEREF _Toc518050104 \h </w:instrText>
            </w:r>
            <w:r w:rsidR="00DC7F2C">
              <w:rPr>
                <w:noProof/>
                <w:webHidden/>
              </w:rPr>
            </w:r>
            <w:r w:rsidR="00DC7F2C">
              <w:rPr>
                <w:noProof/>
                <w:webHidden/>
              </w:rPr>
              <w:fldChar w:fldCharType="separate"/>
            </w:r>
            <w:r w:rsidR="00DC7F2C">
              <w:rPr>
                <w:noProof/>
                <w:webHidden/>
              </w:rPr>
              <w:t>38</w:t>
            </w:r>
            <w:r w:rsidR="00DC7F2C">
              <w:rPr>
                <w:noProof/>
                <w:webHidden/>
              </w:rPr>
              <w:fldChar w:fldCharType="end"/>
            </w:r>
          </w:hyperlink>
        </w:p>
        <w:p w14:paraId="0D88BD8D" w14:textId="5D86FE3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05" w:history="1">
            <w:r w:rsidR="00DC7F2C" w:rsidRPr="00223C72">
              <w:rPr>
                <w:rStyle w:val="Hyperlink"/>
                <w:noProof/>
              </w:rPr>
              <w:t>5.13.</w:t>
            </w:r>
            <w:r w:rsidR="00DC7F2C">
              <w:rPr>
                <w:rFonts w:eastAsiaTheme="minorEastAsia" w:cstheme="minorBidi"/>
                <w:b w:val="0"/>
                <w:bCs w:val="0"/>
                <w:noProof/>
                <w:sz w:val="24"/>
                <w:szCs w:val="24"/>
              </w:rPr>
              <w:tab/>
            </w:r>
            <w:r w:rsidR="00DC7F2C" w:rsidRPr="00223C72">
              <w:rPr>
                <w:rStyle w:val="Hyperlink"/>
                <w:noProof/>
              </w:rPr>
              <w:t>plot</w:t>
            </w:r>
            <w:r w:rsidR="00DC7F2C">
              <w:rPr>
                <w:noProof/>
                <w:webHidden/>
              </w:rPr>
              <w:tab/>
            </w:r>
            <w:r w:rsidR="00DC7F2C">
              <w:rPr>
                <w:noProof/>
                <w:webHidden/>
              </w:rPr>
              <w:fldChar w:fldCharType="begin"/>
            </w:r>
            <w:r w:rsidR="00DC7F2C">
              <w:rPr>
                <w:noProof/>
                <w:webHidden/>
              </w:rPr>
              <w:instrText xml:space="preserve"> PAGEREF _Toc518050105 \h </w:instrText>
            </w:r>
            <w:r w:rsidR="00DC7F2C">
              <w:rPr>
                <w:noProof/>
                <w:webHidden/>
              </w:rPr>
            </w:r>
            <w:r w:rsidR="00DC7F2C">
              <w:rPr>
                <w:noProof/>
                <w:webHidden/>
              </w:rPr>
              <w:fldChar w:fldCharType="separate"/>
            </w:r>
            <w:r w:rsidR="00DC7F2C">
              <w:rPr>
                <w:noProof/>
                <w:webHidden/>
              </w:rPr>
              <w:t>38</w:t>
            </w:r>
            <w:r w:rsidR="00DC7F2C">
              <w:rPr>
                <w:noProof/>
                <w:webHidden/>
              </w:rPr>
              <w:fldChar w:fldCharType="end"/>
            </w:r>
          </w:hyperlink>
        </w:p>
        <w:p w14:paraId="51DC844B" w14:textId="20D78E02"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06" w:history="1">
            <w:r w:rsidR="00DC7F2C" w:rsidRPr="00223C72">
              <w:rPr>
                <w:rStyle w:val="Hyperlink"/>
                <w:noProof/>
              </w:rPr>
              <w:t>5.14.</w:t>
            </w:r>
            <w:r w:rsidR="00DC7F2C">
              <w:rPr>
                <w:rFonts w:eastAsiaTheme="minorEastAsia" w:cstheme="minorBidi"/>
                <w:b w:val="0"/>
                <w:bCs w:val="0"/>
                <w:noProof/>
                <w:sz w:val="24"/>
                <w:szCs w:val="24"/>
              </w:rPr>
              <w:tab/>
            </w:r>
            <w:r w:rsidR="00DC7F2C" w:rsidRPr="00223C72">
              <w:rPr>
                <w:rStyle w:val="Hyperlink"/>
                <w:noProof/>
              </w:rPr>
              <w:t>picks</w:t>
            </w:r>
            <w:r w:rsidR="00DC7F2C">
              <w:rPr>
                <w:noProof/>
                <w:webHidden/>
              </w:rPr>
              <w:tab/>
            </w:r>
            <w:r w:rsidR="00DC7F2C">
              <w:rPr>
                <w:noProof/>
                <w:webHidden/>
              </w:rPr>
              <w:fldChar w:fldCharType="begin"/>
            </w:r>
            <w:r w:rsidR="00DC7F2C">
              <w:rPr>
                <w:noProof/>
                <w:webHidden/>
              </w:rPr>
              <w:instrText xml:space="preserve"> PAGEREF _Toc518050106 \h </w:instrText>
            </w:r>
            <w:r w:rsidR="00DC7F2C">
              <w:rPr>
                <w:noProof/>
                <w:webHidden/>
              </w:rPr>
            </w:r>
            <w:r w:rsidR="00DC7F2C">
              <w:rPr>
                <w:noProof/>
                <w:webHidden/>
              </w:rPr>
              <w:fldChar w:fldCharType="separate"/>
            </w:r>
            <w:r w:rsidR="00DC7F2C">
              <w:rPr>
                <w:noProof/>
                <w:webHidden/>
              </w:rPr>
              <w:t>38</w:t>
            </w:r>
            <w:r w:rsidR="00DC7F2C">
              <w:rPr>
                <w:noProof/>
                <w:webHidden/>
              </w:rPr>
              <w:fldChar w:fldCharType="end"/>
            </w:r>
          </w:hyperlink>
        </w:p>
        <w:p w14:paraId="13CC0252" w14:textId="144BE7DD"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07" w:history="1">
            <w:r w:rsidR="00DC7F2C" w:rsidRPr="00223C72">
              <w:rPr>
                <w:rStyle w:val="Hyperlink"/>
                <w:noProof/>
              </w:rPr>
              <w:t>5.15.</w:t>
            </w:r>
            <w:r w:rsidR="00DC7F2C">
              <w:rPr>
                <w:rFonts w:eastAsiaTheme="minorEastAsia" w:cstheme="minorBidi"/>
                <w:b w:val="0"/>
                <w:bCs w:val="0"/>
                <w:noProof/>
                <w:sz w:val="24"/>
                <w:szCs w:val="24"/>
              </w:rPr>
              <w:tab/>
            </w:r>
            <w:r w:rsidR="00DC7F2C" w:rsidRPr="00223C72">
              <w:rPr>
                <w:rStyle w:val="Hyperlink"/>
                <w:noProof/>
              </w:rPr>
              <w:t>align</w:t>
            </w:r>
            <w:r w:rsidR="00DC7F2C">
              <w:rPr>
                <w:noProof/>
                <w:webHidden/>
              </w:rPr>
              <w:tab/>
            </w:r>
            <w:r w:rsidR="00DC7F2C">
              <w:rPr>
                <w:noProof/>
                <w:webHidden/>
              </w:rPr>
              <w:fldChar w:fldCharType="begin"/>
            </w:r>
            <w:r w:rsidR="00DC7F2C">
              <w:rPr>
                <w:noProof/>
                <w:webHidden/>
              </w:rPr>
              <w:instrText xml:space="preserve"> PAGEREF _Toc518050107 \h </w:instrText>
            </w:r>
            <w:r w:rsidR="00DC7F2C">
              <w:rPr>
                <w:noProof/>
                <w:webHidden/>
              </w:rPr>
            </w:r>
            <w:r w:rsidR="00DC7F2C">
              <w:rPr>
                <w:noProof/>
                <w:webHidden/>
              </w:rPr>
              <w:fldChar w:fldCharType="separate"/>
            </w:r>
            <w:r w:rsidR="00DC7F2C">
              <w:rPr>
                <w:noProof/>
                <w:webHidden/>
              </w:rPr>
              <w:t>38</w:t>
            </w:r>
            <w:r w:rsidR="00DC7F2C">
              <w:rPr>
                <w:noProof/>
                <w:webHidden/>
              </w:rPr>
              <w:fldChar w:fldCharType="end"/>
            </w:r>
          </w:hyperlink>
        </w:p>
        <w:p w14:paraId="1481CBCC" w14:textId="3A5AFAD2"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08" w:history="1">
            <w:r w:rsidR="00DC7F2C" w:rsidRPr="00223C72">
              <w:rPr>
                <w:rStyle w:val="Hyperlink"/>
                <w:noProof/>
              </w:rPr>
              <w:t>5.16.</w:t>
            </w:r>
            <w:r w:rsidR="00DC7F2C">
              <w:rPr>
                <w:rFonts w:eastAsiaTheme="minorEastAsia" w:cstheme="minorBidi"/>
                <w:b w:val="0"/>
                <w:bCs w:val="0"/>
                <w:noProof/>
                <w:sz w:val="24"/>
                <w:szCs w:val="24"/>
              </w:rPr>
              <w:tab/>
            </w:r>
            <w:r w:rsidR="00DC7F2C" w:rsidRPr="00223C72">
              <w:rPr>
                <w:rStyle w:val="Hyperlink"/>
                <w:noProof/>
              </w:rPr>
              <w:t>profile</w:t>
            </w:r>
            <w:r w:rsidR="00DC7F2C">
              <w:rPr>
                <w:noProof/>
                <w:webHidden/>
              </w:rPr>
              <w:tab/>
            </w:r>
            <w:r w:rsidR="00DC7F2C">
              <w:rPr>
                <w:noProof/>
                <w:webHidden/>
              </w:rPr>
              <w:fldChar w:fldCharType="begin"/>
            </w:r>
            <w:r w:rsidR="00DC7F2C">
              <w:rPr>
                <w:noProof/>
                <w:webHidden/>
              </w:rPr>
              <w:instrText xml:space="preserve"> PAGEREF _Toc518050108 \h </w:instrText>
            </w:r>
            <w:r w:rsidR="00DC7F2C">
              <w:rPr>
                <w:noProof/>
                <w:webHidden/>
              </w:rPr>
            </w:r>
            <w:r w:rsidR="00DC7F2C">
              <w:rPr>
                <w:noProof/>
                <w:webHidden/>
              </w:rPr>
              <w:fldChar w:fldCharType="separate"/>
            </w:r>
            <w:r w:rsidR="00DC7F2C">
              <w:rPr>
                <w:noProof/>
                <w:webHidden/>
              </w:rPr>
              <w:t>39</w:t>
            </w:r>
            <w:r w:rsidR="00DC7F2C">
              <w:rPr>
                <w:noProof/>
                <w:webHidden/>
              </w:rPr>
              <w:fldChar w:fldCharType="end"/>
            </w:r>
          </w:hyperlink>
        </w:p>
        <w:p w14:paraId="527419F0" w14:textId="5C21BB66" w:rsidR="00DC7F2C" w:rsidRDefault="00446DC3">
          <w:pPr>
            <w:pStyle w:val="TOC2"/>
            <w:tabs>
              <w:tab w:val="right" w:leader="dot" w:pos="9350"/>
            </w:tabs>
            <w:rPr>
              <w:rFonts w:eastAsiaTheme="minorEastAsia" w:cstheme="minorBidi"/>
              <w:b w:val="0"/>
              <w:bCs w:val="0"/>
              <w:noProof/>
              <w:sz w:val="24"/>
              <w:szCs w:val="24"/>
            </w:rPr>
          </w:pPr>
          <w:hyperlink w:anchor="_Toc518050109" w:history="1">
            <w:r w:rsidR="00DC7F2C" w:rsidRPr="00223C72">
              <w:rPr>
                <w:rStyle w:val="Hyperlink"/>
                <w:noProof/>
              </w:rPr>
              <w:t>Header Information Commands</w:t>
            </w:r>
            <w:r w:rsidR="00DC7F2C">
              <w:rPr>
                <w:noProof/>
                <w:webHidden/>
              </w:rPr>
              <w:tab/>
            </w:r>
            <w:r w:rsidR="00DC7F2C">
              <w:rPr>
                <w:noProof/>
                <w:webHidden/>
              </w:rPr>
              <w:fldChar w:fldCharType="begin"/>
            </w:r>
            <w:r w:rsidR="00DC7F2C">
              <w:rPr>
                <w:noProof/>
                <w:webHidden/>
              </w:rPr>
              <w:instrText xml:space="preserve"> PAGEREF _Toc518050109 \h </w:instrText>
            </w:r>
            <w:r w:rsidR="00DC7F2C">
              <w:rPr>
                <w:noProof/>
                <w:webHidden/>
              </w:rPr>
            </w:r>
            <w:r w:rsidR="00DC7F2C">
              <w:rPr>
                <w:noProof/>
                <w:webHidden/>
              </w:rPr>
              <w:fldChar w:fldCharType="separate"/>
            </w:r>
            <w:r w:rsidR="00DC7F2C">
              <w:rPr>
                <w:noProof/>
                <w:webHidden/>
              </w:rPr>
              <w:t>41</w:t>
            </w:r>
            <w:r w:rsidR="00DC7F2C">
              <w:rPr>
                <w:noProof/>
                <w:webHidden/>
              </w:rPr>
              <w:fldChar w:fldCharType="end"/>
            </w:r>
          </w:hyperlink>
        </w:p>
        <w:p w14:paraId="4B13FB4E" w14:textId="11A783C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0" w:history="1">
            <w:r w:rsidR="00DC7F2C" w:rsidRPr="00223C72">
              <w:rPr>
                <w:rStyle w:val="Hyperlink"/>
                <w:noProof/>
              </w:rPr>
              <w:t>5.17.</w:t>
            </w:r>
            <w:r w:rsidR="00DC7F2C">
              <w:rPr>
                <w:rFonts w:eastAsiaTheme="minorEastAsia" w:cstheme="minorBidi"/>
                <w:b w:val="0"/>
                <w:bCs w:val="0"/>
                <w:noProof/>
                <w:sz w:val="24"/>
                <w:szCs w:val="24"/>
              </w:rPr>
              <w:tab/>
            </w:r>
            <w:r w:rsidR="00DC7F2C" w:rsidRPr="00223C72">
              <w:rPr>
                <w:rStyle w:val="Hyperlink"/>
                <w:noProof/>
              </w:rPr>
              <w:t>lh</w:t>
            </w:r>
            <w:r w:rsidR="00DC7F2C">
              <w:rPr>
                <w:noProof/>
                <w:webHidden/>
              </w:rPr>
              <w:tab/>
            </w:r>
            <w:r w:rsidR="00DC7F2C">
              <w:rPr>
                <w:noProof/>
                <w:webHidden/>
              </w:rPr>
              <w:fldChar w:fldCharType="begin"/>
            </w:r>
            <w:r w:rsidR="00DC7F2C">
              <w:rPr>
                <w:noProof/>
                <w:webHidden/>
              </w:rPr>
              <w:instrText xml:space="preserve"> PAGEREF _Toc518050110 \h </w:instrText>
            </w:r>
            <w:r w:rsidR="00DC7F2C">
              <w:rPr>
                <w:noProof/>
                <w:webHidden/>
              </w:rPr>
            </w:r>
            <w:r w:rsidR="00DC7F2C">
              <w:rPr>
                <w:noProof/>
                <w:webHidden/>
              </w:rPr>
              <w:fldChar w:fldCharType="separate"/>
            </w:r>
            <w:r w:rsidR="00DC7F2C">
              <w:rPr>
                <w:noProof/>
                <w:webHidden/>
              </w:rPr>
              <w:t>41</w:t>
            </w:r>
            <w:r w:rsidR="00DC7F2C">
              <w:rPr>
                <w:noProof/>
                <w:webHidden/>
              </w:rPr>
              <w:fldChar w:fldCharType="end"/>
            </w:r>
          </w:hyperlink>
        </w:p>
        <w:p w14:paraId="589CC77C" w14:textId="2F552333"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1" w:history="1">
            <w:r w:rsidR="00DC7F2C" w:rsidRPr="00223C72">
              <w:rPr>
                <w:rStyle w:val="Hyperlink"/>
                <w:noProof/>
              </w:rPr>
              <w:t>5.18.</w:t>
            </w:r>
            <w:r w:rsidR="00DC7F2C">
              <w:rPr>
                <w:rFonts w:eastAsiaTheme="minorEastAsia" w:cstheme="minorBidi"/>
                <w:b w:val="0"/>
                <w:bCs w:val="0"/>
                <w:noProof/>
                <w:sz w:val="24"/>
                <w:szCs w:val="24"/>
              </w:rPr>
              <w:tab/>
            </w:r>
            <w:r w:rsidR="00DC7F2C" w:rsidRPr="00223C72">
              <w:rPr>
                <w:rStyle w:val="Hyperlink"/>
                <w:noProof/>
              </w:rPr>
              <w:t>ch</w:t>
            </w:r>
            <w:r w:rsidR="00DC7F2C">
              <w:rPr>
                <w:noProof/>
                <w:webHidden/>
              </w:rPr>
              <w:tab/>
            </w:r>
            <w:r w:rsidR="00DC7F2C">
              <w:rPr>
                <w:noProof/>
                <w:webHidden/>
              </w:rPr>
              <w:fldChar w:fldCharType="begin"/>
            </w:r>
            <w:r w:rsidR="00DC7F2C">
              <w:rPr>
                <w:noProof/>
                <w:webHidden/>
              </w:rPr>
              <w:instrText xml:space="preserve"> PAGEREF _Toc518050111 \h </w:instrText>
            </w:r>
            <w:r w:rsidR="00DC7F2C">
              <w:rPr>
                <w:noProof/>
                <w:webHidden/>
              </w:rPr>
            </w:r>
            <w:r w:rsidR="00DC7F2C">
              <w:rPr>
                <w:noProof/>
                <w:webHidden/>
              </w:rPr>
              <w:fldChar w:fldCharType="separate"/>
            </w:r>
            <w:r w:rsidR="00DC7F2C">
              <w:rPr>
                <w:noProof/>
                <w:webHidden/>
              </w:rPr>
              <w:t>41</w:t>
            </w:r>
            <w:r w:rsidR="00DC7F2C">
              <w:rPr>
                <w:noProof/>
                <w:webHidden/>
              </w:rPr>
              <w:fldChar w:fldCharType="end"/>
            </w:r>
          </w:hyperlink>
        </w:p>
        <w:p w14:paraId="119DCC52" w14:textId="3D708E3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2" w:history="1">
            <w:r w:rsidR="00DC7F2C" w:rsidRPr="00223C72">
              <w:rPr>
                <w:rStyle w:val="Hyperlink"/>
                <w:noProof/>
              </w:rPr>
              <w:t>5.19.</w:t>
            </w:r>
            <w:r w:rsidR="00DC7F2C">
              <w:rPr>
                <w:rFonts w:eastAsiaTheme="minorEastAsia" w:cstheme="minorBidi"/>
                <w:b w:val="0"/>
                <w:bCs w:val="0"/>
                <w:noProof/>
                <w:sz w:val="24"/>
                <w:szCs w:val="24"/>
              </w:rPr>
              <w:tab/>
            </w:r>
            <w:r w:rsidR="00DC7F2C" w:rsidRPr="00223C72">
              <w:rPr>
                <w:rStyle w:val="Hyperlink"/>
                <w:noProof/>
              </w:rPr>
              <w:t>b</w:t>
            </w:r>
            <w:r w:rsidR="00DC7F2C">
              <w:rPr>
                <w:noProof/>
                <w:webHidden/>
              </w:rPr>
              <w:tab/>
            </w:r>
            <w:r w:rsidR="00DC7F2C">
              <w:rPr>
                <w:noProof/>
                <w:webHidden/>
              </w:rPr>
              <w:fldChar w:fldCharType="begin"/>
            </w:r>
            <w:r w:rsidR="00DC7F2C">
              <w:rPr>
                <w:noProof/>
                <w:webHidden/>
              </w:rPr>
              <w:instrText xml:space="preserve"> PAGEREF _Toc518050112 \h </w:instrText>
            </w:r>
            <w:r w:rsidR="00DC7F2C">
              <w:rPr>
                <w:noProof/>
                <w:webHidden/>
              </w:rPr>
            </w:r>
            <w:r w:rsidR="00DC7F2C">
              <w:rPr>
                <w:noProof/>
                <w:webHidden/>
              </w:rPr>
              <w:fldChar w:fldCharType="separate"/>
            </w:r>
            <w:r w:rsidR="00DC7F2C">
              <w:rPr>
                <w:noProof/>
                <w:webHidden/>
              </w:rPr>
              <w:t>41</w:t>
            </w:r>
            <w:r w:rsidR="00DC7F2C">
              <w:rPr>
                <w:noProof/>
                <w:webHidden/>
              </w:rPr>
              <w:fldChar w:fldCharType="end"/>
            </w:r>
          </w:hyperlink>
        </w:p>
        <w:p w14:paraId="6DB42B52" w14:textId="68F2D536"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3" w:history="1">
            <w:r w:rsidR="00DC7F2C" w:rsidRPr="00223C72">
              <w:rPr>
                <w:rStyle w:val="Hyperlink"/>
                <w:noProof/>
              </w:rPr>
              <w:t>5.20.</w:t>
            </w:r>
            <w:r w:rsidR="00DC7F2C">
              <w:rPr>
                <w:rFonts w:eastAsiaTheme="minorEastAsia" w:cstheme="minorBidi"/>
                <w:b w:val="0"/>
                <w:bCs w:val="0"/>
                <w:noProof/>
                <w:sz w:val="24"/>
                <w:szCs w:val="24"/>
              </w:rPr>
              <w:tab/>
            </w:r>
            <w:r w:rsidR="00DC7F2C" w:rsidRPr="00223C72">
              <w:rPr>
                <w:rStyle w:val="Hyperlink"/>
                <w:noProof/>
              </w:rPr>
              <w:t>e</w:t>
            </w:r>
            <w:r w:rsidR="00DC7F2C">
              <w:rPr>
                <w:noProof/>
                <w:webHidden/>
              </w:rPr>
              <w:tab/>
            </w:r>
            <w:r w:rsidR="00DC7F2C">
              <w:rPr>
                <w:noProof/>
                <w:webHidden/>
              </w:rPr>
              <w:fldChar w:fldCharType="begin"/>
            </w:r>
            <w:r w:rsidR="00DC7F2C">
              <w:rPr>
                <w:noProof/>
                <w:webHidden/>
              </w:rPr>
              <w:instrText xml:space="preserve"> PAGEREF _Toc518050113 \h </w:instrText>
            </w:r>
            <w:r w:rsidR="00DC7F2C">
              <w:rPr>
                <w:noProof/>
                <w:webHidden/>
              </w:rPr>
            </w:r>
            <w:r w:rsidR="00DC7F2C">
              <w:rPr>
                <w:noProof/>
                <w:webHidden/>
              </w:rPr>
              <w:fldChar w:fldCharType="separate"/>
            </w:r>
            <w:r w:rsidR="00DC7F2C">
              <w:rPr>
                <w:noProof/>
                <w:webHidden/>
              </w:rPr>
              <w:t>42</w:t>
            </w:r>
            <w:r w:rsidR="00DC7F2C">
              <w:rPr>
                <w:noProof/>
                <w:webHidden/>
              </w:rPr>
              <w:fldChar w:fldCharType="end"/>
            </w:r>
          </w:hyperlink>
        </w:p>
        <w:p w14:paraId="33EED835" w14:textId="291B41CC"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4" w:history="1">
            <w:r w:rsidR="00DC7F2C" w:rsidRPr="00223C72">
              <w:rPr>
                <w:rStyle w:val="Hyperlink"/>
                <w:noProof/>
              </w:rPr>
              <w:t>5.21.</w:t>
            </w:r>
            <w:r w:rsidR="00DC7F2C">
              <w:rPr>
                <w:rFonts w:eastAsiaTheme="minorEastAsia" w:cstheme="minorBidi"/>
                <w:b w:val="0"/>
                <w:bCs w:val="0"/>
                <w:noProof/>
                <w:sz w:val="24"/>
                <w:szCs w:val="24"/>
              </w:rPr>
              <w:tab/>
            </w:r>
            <w:r w:rsidR="00DC7F2C" w:rsidRPr="00223C72">
              <w:rPr>
                <w:rStyle w:val="Hyperlink"/>
                <w:noProof/>
              </w:rPr>
              <w:t>o</w:t>
            </w:r>
            <w:r w:rsidR="00DC7F2C">
              <w:rPr>
                <w:noProof/>
                <w:webHidden/>
              </w:rPr>
              <w:tab/>
            </w:r>
            <w:r w:rsidR="00DC7F2C">
              <w:rPr>
                <w:noProof/>
                <w:webHidden/>
              </w:rPr>
              <w:fldChar w:fldCharType="begin"/>
            </w:r>
            <w:r w:rsidR="00DC7F2C">
              <w:rPr>
                <w:noProof/>
                <w:webHidden/>
              </w:rPr>
              <w:instrText xml:space="preserve"> PAGEREF _Toc518050114 \h </w:instrText>
            </w:r>
            <w:r w:rsidR="00DC7F2C">
              <w:rPr>
                <w:noProof/>
                <w:webHidden/>
              </w:rPr>
            </w:r>
            <w:r w:rsidR="00DC7F2C">
              <w:rPr>
                <w:noProof/>
                <w:webHidden/>
              </w:rPr>
              <w:fldChar w:fldCharType="separate"/>
            </w:r>
            <w:r w:rsidR="00DC7F2C">
              <w:rPr>
                <w:noProof/>
                <w:webHidden/>
              </w:rPr>
              <w:t>42</w:t>
            </w:r>
            <w:r w:rsidR="00DC7F2C">
              <w:rPr>
                <w:noProof/>
                <w:webHidden/>
              </w:rPr>
              <w:fldChar w:fldCharType="end"/>
            </w:r>
          </w:hyperlink>
        </w:p>
        <w:p w14:paraId="6CE946FD" w14:textId="1E66BF12"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5" w:history="1">
            <w:r w:rsidR="00DC7F2C" w:rsidRPr="00223C72">
              <w:rPr>
                <w:rStyle w:val="Hyperlink"/>
                <w:noProof/>
              </w:rPr>
              <w:t>5.22.</w:t>
            </w:r>
            <w:r w:rsidR="00DC7F2C">
              <w:rPr>
                <w:rFonts w:eastAsiaTheme="minorEastAsia" w:cstheme="minorBidi"/>
                <w:b w:val="0"/>
                <w:bCs w:val="0"/>
                <w:noProof/>
                <w:sz w:val="24"/>
                <w:szCs w:val="24"/>
              </w:rPr>
              <w:tab/>
            </w:r>
            <w:r w:rsidR="00DC7F2C" w:rsidRPr="00223C72">
              <w:rPr>
                <w:rStyle w:val="Hyperlink"/>
                <w:noProof/>
              </w:rPr>
              <w:t>date</w:t>
            </w:r>
            <w:r w:rsidR="00DC7F2C">
              <w:rPr>
                <w:noProof/>
                <w:webHidden/>
              </w:rPr>
              <w:tab/>
            </w:r>
            <w:r w:rsidR="00DC7F2C">
              <w:rPr>
                <w:noProof/>
                <w:webHidden/>
              </w:rPr>
              <w:fldChar w:fldCharType="begin"/>
            </w:r>
            <w:r w:rsidR="00DC7F2C">
              <w:rPr>
                <w:noProof/>
                <w:webHidden/>
              </w:rPr>
              <w:instrText xml:space="preserve"> PAGEREF _Toc518050115 \h </w:instrText>
            </w:r>
            <w:r w:rsidR="00DC7F2C">
              <w:rPr>
                <w:noProof/>
                <w:webHidden/>
              </w:rPr>
            </w:r>
            <w:r w:rsidR="00DC7F2C">
              <w:rPr>
                <w:noProof/>
                <w:webHidden/>
              </w:rPr>
              <w:fldChar w:fldCharType="separate"/>
            </w:r>
            <w:r w:rsidR="00DC7F2C">
              <w:rPr>
                <w:noProof/>
                <w:webHidden/>
              </w:rPr>
              <w:t>42</w:t>
            </w:r>
            <w:r w:rsidR="00DC7F2C">
              <w:rPr>
                <w:noProof/>
                <w:webHidden/>
              </w:rPr>
              <w:fldChar w:fldCharType="end"/>
            </w:r>
          </w:hyperlink>
        </w:p>
        <w:p w14:paraId="4C553AAA" w14:textId="2B424912"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6" w:history="1">
            <w:r w:rsidR="00DC7F2C" w:rsidRPr="00223C72">
              <w:rPr>
                <w:rStyle w:val="Hyperlink"/>
                <w:noProof/>
              </w:rPr>
              <w:t>5.23.</w:t>
            </w:r>
            <w:r w:rsidR="00DC7F2C">
              <w:rPr>
                <w:rFonts w:eastAsiaTheme="minorEastAsia" w:cstheme="minorBidi"/>
                <w:b w:val="0"/>
                <w:bCs w:val="0"/>
                <w:noProof/>
                <w:sz w:val="24"/>
                <w:szCs w:val="24"/>
              </w:rPr>
              <w:tab/>
            </w:r>
            <w:r w:rsidR="00DC7F2C" w:rsidRPr="00223C72">
              <w:rPr>
                <w:rStyle w:val="Hyperlink"/>
                <w:noProof/>
              </w:rPr>
              <w:t>gv</w:t>
            </w:r>
            <w:r w:rsidR="00DC7F2C">
              <w:rPr>
                <w:noProof/>
                <w:webHidden/>
              </w:rPr>
              <w:tab/>
            </w:r>
            <w:r w:rsidR="00DC7F2C">
              <w:rPr>
                <w:noProof/>
                <w:webHidden/>
              </w:rPr>
              <w:fldChar w:fldCharType="begin"/>
            </w:r>
            <w:r w:rsidR="00DC7F2C">
              <w:rPr>
                <w:noProof/>
                <w:webHidden/>
              </w:rPr>
              <w:instrText xml:space="preserve"> PAGEREF _Toc518050116 \h </w:instrText>
            </w:r>
            <w:r w:rsidR="00DC7F2C">
              <w:rPr>
                <w:noProof/>
                <w:webHidden/>
              </w:rPr>
            </w:r>
            <w:r w:rsidR="00DC7F2C">
              <w:rPr>
                <w:noProof/>
                <w:webHidden/>
              </w:rPr>
              <w:fldChar w:fldCharType="separate"/>
            </w:r>
            <w:r w:rsidR="00DC7F2C">
              <w:rPr>
                <w:noProof/>
                <w:webHidden/>
              </w:rPr>
              <w:t>42</w:t>
            </w:r>
            <w:r w:rsidR="00DC7F2C">
              <w:rPr>
                <w:noProof/>
                <w:webHidden/>
              </w:rPr>
              <w:fldChar w:fldCharType="end"/>
            </w:r>
          </w:hyperlink>
        </w:p>
        <w:p w14:paraId="7CB8752E" w14:textId="17F7405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7" w:history="1">
            <w:r w:rsidR="00DC7F2C" w:rsidRPr="00223C72">
              <w:rPr>
                <w:rStyle w:val="Hyperlink"/>
                <w:noProof/>
              </w:rPr>
              <w:t>5.24.</w:t>
            </w:r>
            <w:r w:rsidR="00DC7F2C">
              <w:rPr>
                <w:rFonts w:eastAsiaTheme="minorEastAsia" w:cstheme="minorBidi"/>
                <w:b w:val="0"/>
                <w:bCs w:val="0"/>
                <w:noProof/>
                <w:sz w:val="24"/>
                <w:szCs w:val="24"/>
              </w:rPr>
              <w:tab/>
            </w:r>
            <w:r w:rsidR="00DC7F2C" w:rsidRPr="00223C72">
              <w:rPr>
                <w:rStyle w:val="Hyperlink"/>
                <w:noProof/>
              </w:rPr>
              <w:t>dt</w:t>
            </w:r>
            <w:r w:rsidR="00DC7F2C">
              <w:rPr>
                <w:noProof/>
                <w:webHidden/>
              </w:rPr>
              <w:tab/>
            </w:r>
            <w:r w:rsidR="00DC7F2C">
              <w:rPr>
                <w:noProof/>
                <w:webHidden/>
              </w:rPr>
              <w:fldChar w:fldCharType="begin"/>
            </w:r>
            <w:r w:rsidR="00DC7F2C">
              <w:rPr>
                <w:noProof/>
                <w:webHidden/>
              </w:rPr>
              <w:instrText xml:space="preserve"> PAGEREF _Toc518050117 \h </w:instrText>
            </w:r>
            <w:r w:rsidR="00DC7F2C">
              <w:rPr>
                <w:noProof/>
                <w:webHidden/>
              </w:rPr>
            </w:r>
            <w:r w:rsidR="00DC7F2C">
              <w:rPr>
                <w:noProof/>
                <w:webHidden/>
              </w:rPr>
              <w:fldChar w:fldCharType="separate"/>
            </w:r>
            <w:r w:rsidR="00DC7F2C">
              <w:rPr>
                <w:noProof/>
                <w:webHidden/>
              </w:rPr>
              <w:t>43</w:t>
            </w:r>
            <w:r w:rsidR="00DC7F2C">
              <w:rPr>
                <w:noProof/>
                <w:webHidden/>
              </w:rPr>
              <w:fldChar w:fldCharType="end"/>
            </w:r>
          </w:hyperlink>
        </w:p>
        <w:p w14:paraId="4B74555B" w14:textId="042AE8B0"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8" w:history="1">
            <w:r w:rsidR="00DC7F2C" w:rsidRPr="00223C72">
              <w:rPr>
                <w:rStyle w:val="Hyperlink"/>
                <w:noProof/>
              </w:rPr>
              <w:t>5.25.</w:t>
            </w:r>
            <w:r w:rsidR="00DC7F2C">
              <w:rPr>
                <w:rFonts w:eastAsiaTheme="minorEastAsia" w:cstheme="minorBidi"/>
                <w:b w:val="0"/>
                <w:bCs w:val="0"/>
                <w:noProof/>
                <w:sz w:val="24"/>
                <w:szCs w:val="24"/>
              </w:rPr>
              <w:tab/>
            </w:r>
            <w:r w:rsidR="00DC7F2C" w:rsidRPr="00223C72">
              <w:rPr>
                <w:rStyle w:val="Hyperlink"/>
                <w:noProof/>
              </w:rPr>
              <w:t>clearpicks</w:t>
            </w:r>
            <w:r w:rsidR="00DC7F2C">
              <w:rPr>
                <w:noProof/>
                <w:webHidden/>
              </w:rPr>
              <w:tab/>
            </w:r>
            <w:r w:rsidR="00DC7F2C">
              <w:rPr>
                <w:noProof/>
                <w:webHidden/>
              </w:rPr>
              <w:fldChar w:fldCharType="begin"/>
            </w:r>
            <w:r w:rsidR="00DC7F2C">
              <w:rPr>
                <w:noProof/>
                <w:webHidden/>
              </w:rPr>
              <w:instrText xml:space="preserve"> PAGEREF _Toc518050118 \h </w:instrText>
            </w:r>
            <w:r w:rsidR="00DC7F2C">
              <w:rPr>
                <w:noProof/>
                <w:webHidden/>
              </w:rPr>
            </w:r>
            <w:r w:rsidR="00DC7F2C">
              <w:rPr>
                <w:noProof/>
                <w:webHidden/>
              </w:rPr>
              <w:fldChar w:fldCharType="separate"/>
            </w:r>
            <w:r w:rsidR="00DC7F2C">
              <w:rPr>
                <w:noProof/>
                <w:webHidden/>
              </w:rPr>
              <w:t>43</w:t>
            </w:r>
            <w:r w:rsidR="00DC7F2C">
              <w:rPr>
                <w:noProof/>
                <w:webHidden/>
              </w:rPr>
              <w:fldChar w:fldCharType="end"/>
            </w:r>
          </w:hyperlink>
        </w:p>
        <w:p w14:paraId="48FB5069" w14:textId="159B9AEC"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19" w:history="1">
            <w:r w:rsidR="00DC7F2C" w:rsidRPr="00223C72">
              <w:rPr>
                <w:rStyle w:val="Hyperlink"/>
                <w:noProof/>
              </w:rPr>
              <w:t>5.26.</w:t>
            </w:r>
            <w:r w:rsidR="00DC7F2C">
              <w:rPr>
                <w:rFonts w:eastAsiaTheme="minorEastAsia" w:cstheme="minorBidi"/>
                <w:b w:val="0"/>
                <w:bCs w:val="0"/>
                <w:noProof/>
                <w:sz w:val="24"/>
                <w:szCs w:val="24"/>
              </w:rPr>
              <w:tab/>
            </w:r>
            <w:r w:rsidR="00DC7F2C" w:rsidRPr="00223C72">
              <w:rPr>
                <w:rStyle w:val="Hyperlink"/>
                <w:noProof/>
              </w:rPr>
              <w:t>reckon</w:t>
            </w:r>
            <w:r w:rsidR="00DC7F2C">
              <w:rPr>
                <w:noProof/>
                <w:webHidden/>
              </w:rPr>
              <w:tab/>
            </w:r>
            <w:r w:rsidR="00DC7F2C">
              <w:rPr>
                <w:noProof/>
                <w:webHidden/>
              </w:rPr>
              <w:fldChar w:fldCharType="begin"/>
            </w:r>
            <w:r w:rsidR="00DC7F2C">
              <w:rPr>
                <w:noProof/>
                <w:webHidden/>
              </w:rPr>
              <w:instrText xml:space="preserve"> PAGEREF _Toc518050119 \h </w:instrText>
            </w:r>
            <w:r w:rsidR="00DC7F2C">
              <w:rPr>
                <w:noProof/>
                <w:webHidden/>
              </w:rPr>
            </w:r>
            <w:r w:rsidR="00DC7F2C">
              <w:rPr>
                <w:noProof/>
                <w:webHidden/>
              </w:rPr>
              <w:fldChar w:fldCharType="separate"/>
            </w:r>
            <w:r w:rsidR="00DC7F2C">
              <w:rPr>
                <w:noProof/>
                <w:webHidden/>
              </w:rPr>
              <w:t>44</w:t>
            </w:r>
            <w:r w:rsidR="00DC7F2C">
              <w:rPr>
                <w:noProof/>
                <w:webHidden/>
              </w:rPr>
              <w:fldChar w:fldCharType="end"/>
            </w:r>
          </w:hyperlink>
        </w:p>
        <w:p w14:paraId="6C48A981" w14:textId="33F10E79"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0" w:history="1">
            <w:r w:rsidR="00DC7F2C" w:rsidRPr="00223C72">
              <w:rPr>
                <w:rStyle w:val="Hyperlink"/>
                <w:noProof/>
              </w:rPr>
              <w:t>5.27.</w:t>
            </w:r>
            <w:r w:rsidR="00DC7F2C">
              <w:rPr>
                <w:rFonts w:eastAsiaTheme="minorEastAsia" w:cstheme="minorBidi"/>
                <w:b w:val="0"/>
                <w:bCs w:val="0"/>
                <w:noProof/>
                <w:sz w:val="24"/>
                <w:szCs w:val="24"/>
              </w:rPr>
              <w:tab/>
            </w:r>
            <w:r w:rsidR="00DC7F2C" w:rsidRPr="00223C72">
              <w:rPr>
                <w:rStyle w:val="Hyperlink"/>
                <w:noProof/>
              </w:rPr>
              <w:t>distaz</w:t>
            </w:r>
            <w:r w:rsidR="00DC7F2C">
              <w:rPr>
                <w:noProof/>
                <w:webHidden/>
              </w:rPr>
              <w:tab/>
            </w:r>
            <w:r w:rsidR="00DC7F2C">
              <w:rPr>
                <w:noProof/>
                <w:webHidden/>
              </w:rPr>
              <w:fldChar w:fldCharType="begin"/>
            </w:r>
            <w:r w:rsidR="00DC7F2C">
              <w:rPr>
                <w:noProof/>
                <w:webHidden/>
              </w:rPr>
              <w:instrText xml:space="preserve"> PAGEREF _Toc518050120 \h </w:instrText>
            </w:r>
            <w:r w:rsidR="00DC7F2C">
              <w:rPr>
                <w:noProof/>
                <w:webHidden/>
              </w:rPr>
            </w:r>
            <w:r w:rsidR="00DC7F2C">
              <w:rPr>
                <w:noProof/>
                <w:webHidden/>
              </w:rPr>
              <w:fldChar w:fldCharType="separate"/>
            </w:r>
            <w:r w:rsidR="00DC7F2C">
              <w:rPr>
                <w:noProof/>
                <w:webHidden/>
              </w:rPr>
              <w:t>44</w:t>
            </w:r>
            <w:r w:rsidR="00DC7F2C">
              <w:rPr>
                <w:noProof/>
                <w:webHidden/>
              </w:rPr>
              <w:fldChar w:fldCharType="end"/>
            </w:r>
          </w:hyperlink>
        </w:p>
        <w:p w14:paraId="3A9BA024" w14:textId="06E467A3"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1" w:history="1">
            <w:r w:rsidR="00DC7F2C" w:rsidRPr="00223C72">
              <w:rPr>
                <w:rStyle w:val="Hyperlink"/>
                <w:noProof/>
              </w:rPr>
              <w:t>5.28.</w:t>
            </w:r>
            <w:r w:rsidR="00DC7F2C">
              <w:rPr>
                <w:rFonts w:eastAsiaTheme="minorEastAsia" w:cstheme="minorBidi"/>
                <w:b w:val="0"/>
                <w:bCs w:val="0"/>
                <w:noProof/>
                <w:sz w:val="24"/>
                <w:szCs w:val="24"/>
              </w:rPr>
              <w:tab/>
            </w:r>
            <w:r w:rsidR="00DC7F2C" w:rsidRPr="00223C72">
              <w:rPr>
                <w:rStyle w:val="Hyperlink"/>
                <w:noProof/>
              </w:rPr>
              <w:t>refdistaz</w:t>
            </w:r>
            <w:r w:rsidR="00DC7F2C">
              <w:rPr>
                <w:noProof/>
                <w:webHidden/>
              </w:rPr>
              <w:tab/>
            </w:r>
            <w:r w:rsidR="00DC7F2C">
              <w:rPr>
                <w:noProof/>
                <w:webHidden/>
              </w:rPr>
              <w:fldChar w:fldCharType="begin"/>
            </w:r>
            <w:r w:rsidR="00DC7F2C">
              <w:rPr>
                <w:noProof/>
                <w:webHidden/>
              </w:rPr>
              <w:instrText xml:space="preserve"> PAGEREF _Toc518050121 \h </w:instrText>
            </w:r>
            <w:r w:rsidR="00DC7F2C">
              <w:rPr>
                <w:noProof/>
                <w:webHidden/>
              </w:rPr>
            </w:r>
            <w:r w:rsidR="00DC7F2C">
              <w:rPr>
                <w:noProof/>
                <w:webHidden/>
              </w:rPr>
              <w:fldChar w:fldCharType="separate"/>
            </w:r>
            <w:r w:rsidR="00DC7F2C">
              <w:rPr>
                <w:noProof/>
                <w:webHidden/>
              </w:rPr>
              <w:t>45</w:t>
            </w:r>
            <w:r w:rsidR="00DC7F2C">
              <w:rPr>
                <w:noProof/>
                <w:webHidden/>
              </w:rPr>
              <w:fldChar w:fldCharType="end"/>
            </w:r>
          </w:hyperlink>
        </w:p>
        <w:p w14:paraId="7F5B5CAA" w14:textId="1B9AEEED"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2" w:history="1">
            <w:r w:rsidR="00DC7F2C" w:rsidRPr="00223C72">
              <w:rPr>
                <w:rStyle w:val="Hyperlink"/>
                <w:noProof/>
              </w:rPr>
              <w:t>5.29.</w:t>
            </w:r>
            <w:r w:rsidR="00DC7F2C">
              <w:rPr>
                <w:rFonts w:eastAsiaTheme="minorEastAsia" w:cstheme="minorBidi"/>
                <w:b w:val="0"/>
                <w:bCs w:val="0"/>
                <w:noProof/>
                <w:sz w:val="24"/>
                <w:szCs w:val="24"/>
              </w:rPr>
              <w:tab/>
            </w:r>
            <w:r w:rsidR="00DC7F2C" w:rsidRPr="00223C72">
              <w:rPr>
                <w:rStyle w:val="Hyperlink"/>
                <w:noProof/>
              </w:rPr>
              <w:t>track</w:t>
            </w:r>
            <w:r w:rsidR="00DC7F2C">
              <w:rPr>
                <w:noProof/>
                <w:webHidden/>
              </w:rPr>
              <w:tab/>
            </w:r>
            <w:r w:rsidR="00DC7F2C">
              <w:rPr>
                <w:noProof/>
                <w:webHidden/>
              </w:rPr>
              <w:fldChar w:fldCharType="begin"/>
            </w:r>
            <w:r w:rsidR="00DC7F2C">
              <w:rPr>
                <w:noProof/>
                <w:webHidden/>
              </w:rPr>
              <w:instrText xml:space="preserve"> PAGEREF _Toc518050122 \h </w:instrText>
            </w:r>
            <w:r w:rsidR="00DC7F2C">
              <w:rPr>
                <w:noProof/>
                <w:webHidden/>
              </w:rPr>
            </w:r>
            <w:r w:rsidR="00DC7F2C">
              <w:rPr>
                <w:noProof/>
                <w:webHidden/>
              </w:rPr>
              <w:fldChar w:fldCharType="separate"/>
            </w:r>
            <w:r w:rsidR="00DC7F2C">
              <w:rPr>
                <w:noProof/>
                <w:webHidden/>
              </w:rPr>
              <w:t>45</w:t>
            </w:r>
            <w:r w:rsidR="00DC7F2C">
              <w:rPr>
                <w:noProof/>
                <w:webHidden/>
              </w:rPr>
              <w:fldChar w:fldCharType="end"/>
            </w:r>
          </w:hyperlink>
        </w:p>
        <w:p w14:paraId="6EFEF2EC" w14:textId="7BFD25F3" w:rsidR="00DC7F2C" w:rsidRDefault="00446DC3">
          <w:pPr>
            <w:pStyle w:val="TOC2"/>
            <w:tabs>
              <w:tab w:val="right" w:leader="dot" w:pos="9350"/>
            </w:tabs>
            <w:rPr>
              <w:rFonts w:eastAsiaTheme="minorEastAsia" w:cstheme="minorBidi"/>
              <w:b w:val="0"/>
              <w:bCs w:val="0"/>
              <w:noProof/>
              <w:sz w:val="24"/>
              <w:szCs w:val="24"/>
            </w:rPr>
          </w:pPr>
          <w:hyperlink w:anchor="_Toc518050123" w:history="1">
            <w:r w:rsidR="00DC7F2C" w:rsidRPr="00223C72">
              <w:rPr>
                <w:rStyle w:val="Hyperlink"/>
                <w:noProof/>
              </w:rPr>
              <w:t>Statistical Information Commands</w:t>
            </w:r>
            <w:r w:rsidR="00DC7F2C">
              <w:rPr>
                <w:noProof/>
                <w:webHidden/>
              </w:rPr>
              <w:tab/>
            </w:r>
            <w:r w:rsidR="00DC7F2C">
              <w:rPr>
                <w:noProof/>
                <w:webHidden/>
              </w:rPr>
              <w:fldChar w:fldCharType="begin"/>
            </w:r>
            <w:r w:rsidR="00DC7F2C">
              <w:rPr>
                <w:noProof/>
                <w:webHidden/>
              </w:rPr>
              <w:instrText xml:space="preserve"> PAGEREF _Toc518050123 \h </w:instrText>
            </w:r>
            <w:r w:rsidR="00DC7F2C">
              <w:rPr>
                <w:noProof/>
                <w:webHidden/>
              </w:rPr>
            </w:r>
            <w:r w:rsidR="00DC7F2C">
              <w:rPr>
                <w:noProof/>
                <w:webHidden/>
              </w:rPr>
              <w:fldChar w:fldCharType="separate"/>
            </w:r>
            <w:r w:rsidR="00DC7F2C">
              <w:rPr>
                <w:noProof/>
                <w:webHidden/>
              </w:rPr>
              <w:t>46</w:t>
            </w:r>
            <w:r w:rsidR="00DC7F2C">
              <w:rPr>
                <w:noProof/>
                <w:webHidden/>
              </w:rPr>
              <w:fldChar w:fldCharType="end"/>
            </w:r>
          </w:hyperlink>
        </w:p>
        <w:p w14:paraId="45BA29AA" w14:textId="5D74243D"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4" w:history="1">
            <w:r w:rsidR="00DC7F2C" w:rsidRPr="00223C72">
              <w:rPr>
                <w:rStyle w:val="Hyperlink"/>
                <w:noProof/>
              </w:rPr>
              <w:t>5.30.</w:t>
            </w:r>
            <w:r w:rsidR="00DC7F2C">
              <w:rPr>
                <w:rFonts w:eastAsiaTheme="minorEastAsia" w:cstheme="minorBidi"/>
                <w:b w:val="0"/>
                <w:bCs w:val="0"/>
                <w:noProof/>
                <w:sz w:val="24"/>
                <w:szCs w:val="24"/>
              </w:rPr>
              <w:tab/>
            </w:r>
            <w:r w:rsidR="00DC7F2C" w:rsidRPr="00223C72">
              <w:rPr>
                <w:rStyle w:val="Hyperlink"/>
                <w:noProof/>
              </w:rPr>
              <w:t>min</w:t>
            </w:r>
            <w:r w:rsidR="00DC7F2C">
              <w:rPr>
                <w:noProof/>
                <w:webHidden/>
              </w:rPr>
              <w:tab/>
            </w:r>
            <w:r w:rsidR="00DC7F2C">
              <w:rPr>
                <w:noProof/>
                <w:webHidden/>
              </w:rPr>
              <w:fldChar w:fldCharType="begin"/>
            </w:r>
            <w:r w:rsidR="00DC7F2C">
              <w:rPr>
                <w:noProof/>
                <w:webHidden/>
              </w:rPr>
              <w:instrText xml:space="preserve"> PAGEREF _Toc518050124 \h </w:instrText>
            </w:r>
            <w:r w:rsidR="00DC7F2C">
              <w:rPr>
                <w:noProof/>
                <w:webHidden/>
              </w:rPr>
            </w:r>
            <w:r w:rsidR="00DC7F2C">
              <w:rPr>
                <w:noProof/>
                <w:webHidden/>
              </w:rPr>
              <w:fldChar w:fldCharType="separate"/>
            </w:r>
            <w:r w:rsidR="00DC7F2C">
              <w:rPr>
                <w:noProof/>
                <w:webHidden/>
              </w:rPr>
              <w:t>46</w:t>
            </w:r>
            <w:r w:rsidR="00DC7F2C">
              <w:rPr>
                <w:noProof/>
                <w:webHidden/>
              </w:rPr>
              <w:fldChar w:fldCharType="end"/>
            </w:r>
          </w:hyperlink>
        </w:p>
        <w:p w14:paraId="11DD482F" w14:textId="3E475F29"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5" w:history="1">
            <w:r w:rsidR="00DC7F2C" w:rsidRPr="00223C72">
              <w:rPr>
                <w:rStyle w:val="Hyperlink"/>
                <w:noProof/>
              </w:rPr>
              <w:t>5.31.</w:t>
            </w:r>
            <w:r w:rsidR="00DC7F2C">
              <w:rPr>
                <w:rFonts w:eastAsiaTheme="minorEastAsia" w:cstheme="minorBidi"/>
                <w:b w:val="0"/>
                <w:bCs w:val="0"/>
                <w:noProof/>
                <w:sz w:val="24"/>
                <w:szCs w:val="24"/>
              </w:rPr>
              <w:tab/>
            </w:r>
            <w:r w:rsidR="00DC7F2C" w:rsidRPr="00223C72">
              <w:rPr>
                <w:rStyle w:val="Hyperlink"/>
                <w:noProof/>
              </w:rPr>
              <w:t>max</w:t>
            </w:r>
            <w:r w:rsidR="00DC7F2C">
              <w:rPr>
                <w:noProof/>
                <w:webHidden/>
              </w:rPr>
              <w:tab/>
            </w:r>
            <w:r w:rsidR="00DC7F2C">
              <w:rPr>
                <w:noProof/>
                <w:webHidden/>
              </w:rPr>
              <w:fldChar w:fldCharType="begin"/>
            </w:r>
            <w:r w:rsidR="00DC7F2C">
              <w:rPr>
                <w:noProof/>
                <w:webHidden/>
              </w:rPr>
              <w:instrText xml:space="preserve"> PAGEREF _Toc518050125 \h </w:instrText>
            </w:r>
            <w:r w:rsidR="00DC7F2C">
              <w:rPr>
                <w:noProof/>
                <w:webHidden/>
              </w:rPr>
            </w:r>
            <w:r w:rsidR="00DC7F2C">
              <w:rPr>
                <w:noProof/>
                <w:webHidden/>
              </w:rPr>
              <w:fldChar w:fldCharType="separate"/>
            </w:r>
            <w:r w:rsidR="00DC7F2C">
              <w:rPr>
                <w:noProof/>
                <w:webHidden/>
              </w:rPr>
              <w:t>46</w:t>
            </w:r>
            <w:r w:rsidR="00DC7F2C">
              <w:rPr>
                <w:noProof/>
                <w:webHidden/>
              </w:rPr>
              <w:fldChar w:fldCharType="end"/>
            </w:r>
          </w:hyperlink>
        </w:p>
        <w:p w14:paraId="7126FC5A" w14:textId="2F469862"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6" w:history="1">
            <w:r w:rsidR="00DC7F2C" w:rsidRPr="00223C72">
              <w:rPr>
                <w:rStyle w:val="Hyperlink"/>
                <w:noProof/>
              </w:rPr>
              <w:t>5.32.</w:t>
            </w:r>
            <w:r w:rsidR="00DC7F2C">
              <w:rPr>
                <w:rFonts w:eastAsiaTheme="minorEastAsia" w:cstheme="minorBidi"/>
                <w:b w:val="0"/>
                <w:bCs w:val="0"/>
                <w:noProof/>
                <w:sz w:val="24"/>
                <w:szCs w:val="24"/>
              </w:rPr>
              <w:tab/>
            </w:r>
            <w:r w:rsidR="00DC7F2C" w:rsidRPr="00223C72">
              <w:rPr>
                <w:rStyle w:val="Hyperlink"/>
                <w:noProof/>
              </w:rPr>
              <w:t>extremum</w:t>
            </w:r>
            <w:r w:rsidR="00DC7F2C">
              <w:rPr>
                <w:noProof/>
                <w:webHidden/>
              </w:rPr>
              <w:tab/>
            </w:r>
            <w:r w:rsidR="00DC7F2C">
              <w:rPr>
                <w:noProof/>
                <w:webHidden/>
              </w:rPr>
              <w:fldChar w:fldCharType="begin"/>
            </w:r>
            <w:r w:rsidR="00DC7F2C">
              <w:rPr>
                <w:noProof/>
                <w:webHidden/>
              </w:rPr>
              <w:instrText xml:space="preserve"> PAGEREF _Toc518050126 \h </w:instrText>
            </w:r>
            <w:r w:rsidR="00DC7F2C">
              <w:rPr>
                <w:noProof/>
                <w:webHidden/>
              </w:rPr>
            </w:r>
            <w:r w:rsidR="00DC7F2C">
              <w:rPr>
                <w:noProof/>
                <w:webHidden/>
              </w:rPr>
              <w:fldChar w:fldCharType="separate"/>
            </w:r>
            <w:r w:rsidR="00DC7F2C">
              <w:rPr>
                <w:noProof/>
                <w:webHidden/>
              </w:rPr>
              <w:t>46</w:t>
            </w:r>
            <w:r w:rsidR="00DC7F2C">
              <w:rPr>
                <w:noProof/>
                <w:webHidden/>
              </w:rPr>
              <w:fldChar w:fldCharType="end"/>
            </w:r>
          </w:hyperlink>
        </w:p>
        <w:p w14:paraId="7FABFB42" w14:textId="2D21033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7" w:history="1">
            <w:r w:rsidR="00DC7F2C" w:rsidRPr="00223C72">
              <w:rPr>
                <w:rStyle w:val="Hyperlink"/>
                <w:noProof/>
              </w:rPr>
              <w:t>5.33.</w:t>
            </w:r>
            <w:r w:rsidR="00DC7F2C">
              <w:rPr>
                <w:rFonts w:eastAsiaTheme="minorEastAsia" w:cstheme="minorBidi"/>
                <w:b w:val="0"/>
                <w:bCs w:val="0"/>
                <w:noProof/>
                <w:sz w:val="24"/>
                <w:szCs w:val="24"/>
              </w:rPr>
              <w:tab/>
            </w:r>
            <w:r w:rsidR="00DC7F2C" w:rsidRPr="00223C72">
              <w:rPr>
                <w:rStyle w:val="Hyperlink"/>
                <w:noProof/>
              </w:rPr>
              <w:t>maxtime</w:t>
            </w:r>
            <w:r w:rsidR="00DC7F2C">
              <w:rPr>
                <w:noProof/>
                <w:webHidden/>
              </w:rPr>
              <w:tab/>
            </w:r>
            <w:r w:rsidR="00DC7F2C">
              <w:rPr>
                <w:noProof/>
                <w:webHidden/>
              </w:rPr>
              <w:fldChar w:fldCharType="begin"/>
            </w:r>
            <w:r w:rsidR="00DC7F2C">
              <w:rPr>
                <w:noProof/>
                <w:webHidden/>
              </w:rPr>
              <w:instrText xml:space="preserve"> PAGEREF _Toc518050127 \h </w:instrText>
            </w:r>
            <w:r w:rsidR="00DC7F2C">
              <w:rPr>
                <w:noProof/>
                <w:webHidden/>
              </w:rPr>
            </w:r>
            <w:r w:rsidR="00DC7F2C">
              <w:rPr>
                <w:noProof/>
                <w:webHidden/>
              </w:rPr>
              <w:fldChar w:fldCharType="separate"/>
            </w:r>
            <w:r w:rsidR="00DC7F2C">
              <w:rPr>
                <w:noProof/>
                <w:webHidden/>
              </w:rPr>
              <w:t>47</w:t>
            </w:r>
            <w:r w:rsidR="00DC7F2C">
              <w:rPr>
                <w:noProof/>
                <w:webHidden/>
              </w:rPr>
              <w:fldChar w:fldCharType="end"/>
            </w:r>
          </w:hyperlink>
        </w:p>
        <w:p w14:paraId="03D308D8" w14:textId="7BEE0018"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8" w:history="1">
            <w:r w:rsidR="00DC7F2C" w:rsidRPr="00223C72">
              <w:rPr>
                <w:rStyle w:val="Hyperlink"/>
                <w:noProof/>
              </w:rPr>
              <w:t>5.34.</w:t>
            </w:r>
            <w:r w:rsidR="00DC7F2C">
              <w:rPr>
                <w:rFonts w:eastAsiaTheme="minorEastAsia" w:cstheme="minorBidi"/>
                <w:b w:val="0"/>
                <w:bCs w:val="0"/>
                <w:noProof/>
                <w:sz w:val="24"/>
                <w:szCs w:val="24"/>
              </w:rPr>
              <w:tab/>
            </w:r>
            <w:r w:rsidR="00DC7F2C" w:rsidRPr="00223C72">
              <w:rPr>
                <w:rStyle w:val="Hyperlink"/>
                <w:noProof/>
              </w:rPr>
              <w:t>mean</w:t>
            </w:r>
            <w:r w:rsidR="00DC7F2C">
              <w:rPr>
                <w:noProof/>
                <w:webHidden/>
              </w:rPr>
              <w:tab/>
            </w:r>
            <w:r w:rsidR="00DC7F2C">
              <w:rPr>
                <w:noProof/>
                <w:webHidden/>
              </w:rPr>
              <w:fldChar w:fldCharType="begin"/>
            </w:r>
            <w:r w:rsidR="00DC7F2C">
              <w:rPr>
                <w:noProof/>
                <w:webHidden/>
              </w:rPr>
              <w:instrText xml:space="preserve"> PAGEREF _Toc518050128 \h </w:instrText>
            </w:r>
            <w:r w:rsidR="00DC7F2C">
              <w:rPr>
                <w:noProof/>
                <w:webHidden/>
              </w:rPr>
            </w:r>
            <w:r w:rsidR="00DC7F2C">
              <w:rPr>
                <w:noProof/>
                <w:webHidden/>
              </w:rPr>
              <w:fldChar w:fldCharType="separate"/>
            </w:r>
            <w:r w:rsidR="00DC7F2C">
              <w:rPr>
                <w:noProof/>
                <w:webHidden/>
              </w:rPr>
              <w:t>47</w:t>
            </w:r>
            <w:r w:rsidR="00DC7F2C">
              <w:rPr>
                <w:noProof/>
                <w:webHidden/>
              </w:rPr>
              <w:fldChar w:fldCharType="end"/>
            </w:r>
          </w:hyperlink>
        </w:p>
        <w:p w14:paraId="5206EF4E" w14:textId="6B2BD160"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29" w:history="1">
            <w:r w:rsidR="00DC7F2C" w:rsidRPr="00223C72">
              <w:rPr>
                <w:rStyle w:val="Hyperlink"/>
                <w:noProof/>
              </w:rPr>
              <w:t>5.35.</w:t>
            </w:r>
            <w:r w:rsidR="00DC7F2C">
              <w:rPr>
                <w:rFonts w:eastAsiaTheme="minorEastAsia" w:cstheme="minorBidi"/>
                <w:b w:val="0"/>
                <w:bCs w:val="0"/>
                <w:noProof/>
                <w:sz w:val="24"/>
                <w:szCs w:val="24"/>
              </w:rPr>
              <w:tab/>
            </w:r>
            <w:r w:rsidR="00DC7F2C" w:rsidRPr="00223C72">
              <w:rPr>
                <w:rStyle w:val="Hyperlink"/>
                <w:noProof/>
              </w:rPr>
              <w:t>median</w:t>
            </w:r>
            <w:r w:rsidR="00DC7F2C">
              <w:rPr>
                <w:noProof/>
                <w:webHidden/>
              </w:rPr>
              <w:tab/>
            </w:r>
            <w:r w:rsidR="00DC7F2C">
              <w:rPr>
                <w:noProof/>
                <w:webHidden/>
              </w:rPr>
              <w:fldChar w:fldCharType="begin"/>
            </w:r>
            <w:r w:rsidR="00DC7F2C">
              <w:rPr>
                <w:noProof/>
                <w:webHidden/>
              </w:rPr>
              <w:instrText xml:space="preserve"> PAGEREF _Toc518050129 \h </w:instrText>
            </w:r>
            <w:r w:rsidR="00DC7F2C">
              <w:rPr>
                <w:noProof/>
                <w:webHidden/>
              </w:rPr>
            </w:r>
            <w:r w:rsidR="00DC7F2C">
              <w:rPr>
                <w:noProof/>
                <w:webHidden/>
              </w:rPr>
              <w:fldChar w:fldCharType="separate"/>
            </w:r>
            <w:r w:rsidR="00DC7F2C">
              <w:rPr>
                <w:noProof/>
                <w:webHidden/>
              </w:rPr>
              <w:t>47</w:t>
            </w:r>
            <w:r w:rsidR="00DC7F2C">
              <w:rPr>
                <w:noProof/>
                <w:webHidden/>
              </w:rPr>
              <w:fldChar w:fldCharType="end"/>
            </w:r>
          </w:hyperlink>
        </w:p>
        <w:p w14:paraId="6F175CF3" w14:textId="1ED773AD"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0" w:history="1">
            <w:r w:rsidR="00DC7F2C" w:rsidRPr="00223C72">
              <w:rPr>
                <w:rStyle w:val="Hyperlink"/>
                <w:noProof/>
              </w:rPr>
              <w:t>5.36.</w:t>
            </w:r>
            <w:r w:rsidR="00DC7F2C">
              <w:rPr>
                <w:rFonts w:eastAsiaTheme="minorEastAsia" w:cstheme="minorBidi"/>
                <w:b w:val="0"/>
                <w:bCs w:val="0"/>
                <w:noProof/>
                <w:sz w:val="24"/>
                <w:szCs w:val="24"/>
              </w:rPr>
              <w:tab/>
            </w:r>
            <w:r w:rsidR="00DC7F2C" w:rsidRPr="00223C72">
              <w:rPr>
                <w:rStyle w:val="Hyperlink"/>
                <w:noProof/>
              </w:rPr>
              <w:t>variance</w:t>
            </w:r>
            <w:r w:rsidR="00DC7F2C">
              <w:rPr>
                <w:noProof/>
                <w:webHidden/>
              </w:rPr>
              <w:tab/>
            </w:r>
            <w:r w:rsidR="00DC7F2C">
              <w:rPr>
                <w:noProof/>
                <w:webHidden/>
              </w:rPr>
              <w:fldChar w:fldCharType="begin"/>
            </w:r>
            <w:r w:rsidR="00DC7F2C">
              <w:rPr>
                <w:noProof/>
                <w:webHidden/>
              </w:rPr>
              <w:instrText xml:space="preserve"> PAGEREF _Toc518050130 \h </w:instrText>
            </w:r>
            <w:r w:rsidR="00DC7F2C">
              <w:rPr>
                <w:noProof/>
                <w:webHidden/>
              </w:rPr>
            </w:r>
            <w:r w:rsidR="00DC7F2C">
              <w:rPr>
                <w:noProof/>
                <w:webHidden/>
              </w:rPr>
              <w:fldChar w:fldCharType="separate"/>
            </w:r>
            <w:r w:rsidR="00DC7F2C">
              <w:rPr>
                <w:noProof/>
                <w:webHidden/>
              </w:rPr>
              <w:t>47</w:t>
            </w:r>
            <w:r w:rsidR="00DC7F2C">
              <w:rPr>
                <w:noProof/>
                <w:webHidden/>
              </w:rPr>
              <w:fldChar w:fldCharType="end"/>
            </w:r>
          </w:hyperlink>
        </w:p>
        <w:p w14:paraId="6E55B968" w14:textId="69CEB17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1" w:history="1">
            <w:r w:rsidR="00DC7F2C" w:rsidRPr="00223C72">
              <w:rPr>
                <w:rStyle w:val="Hyperlink"/>
                <w:noProof/>
              </w:rPr>
              <w:t>5.37.</w:t>
            </w:r>
            <w:r w:rsidR="00DC7F2C">
              <w:rPr>
                <w:rFonts w:eastAsiaTheme="minorEastAsia" w:cstheme="minorBidi"/>
                <w:b w:val="0"/>
                <w:bCs w:val="0"/>
                <w:noProof/>
                <w:sz w:val="24"/>
                <w:szCs w:val="24"/>
              </w:rPr>
              <w:tab/>
            </w:r>
            <w:r w:rsidR="00DC7F2C" w:rsidRPr="00223C72">
              <w:rPr>
                <w:rStyle w:val="Hyperlink"/>
                <w:noProof/>
              </w:rPr>
              <w:t>rms</w:t>
            </w:r>
            <w:r w:rsidR="00DC7F2C">
              <w:rPr>
                <w:noProof/>
                <w:webHidden/>
              </w:rPr>
              <w:tab/>
            </w:r>
            <w:r w:rsidR="00DC7F2C">
              <w:rPr>
                <w:noProof/>
                <w:webHidden/>
              </w:rPr>
              <w:fldChar w:fldCharType="begin"/>
            </w:r>
            <w:r w:rsidR="00DC7F2C">
              <w:rPr>
                <w:noProof/>
                <w:webHidden/>
              </w:rPr>
              <w:instrText xml:space="preserve"> PAGEREF _Toc518050131 \h </w:instrText>
            </w:r>
            <w:r w:rsidR="00DC7F2C">
              <w:rPr>
                <w:noProof/>
                <w:webHidden/>
              </w:rPr>
            </w:r>
            <w:r w:rsidR="00DC7F2C">
              <w:rPr>
                <w:noProof/>
                <w:webHidden/>
              </w:rPr>
              <w:fldChar w:fldCharType="separate"/>
            </w:r>
            <w:r w:rsidR="00DC7F2C">
              <w:rPr>
                <w:noProof/>
                <w:webHidden/>
              </w:rPr>
              <w:t>47</w:t>
            </w:r>
            <w:r w:rsidR="00DC7F2C">
              <w:rPr>
                <w:noProof/>
                <w:webHidden/>
              </w:rPr>
              <w:fldChar w:fldCharType="end"/>
            </w:r>
          </w:hyperlink>
        </w:p>
        <w:p w14:paraId="69B6B09B" w14:textId="03438235"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2" w:history="1">
            <w:r w:rsidR="00DC7F2C" w:rsidRPr="00223C72">
              <w:rPr>
                <w:rStyle w:val="Hyperlink"/>
                <w:noProof/>
              </w:rPr>
              <w:t>5.38.</w:t>
            </w:r>
            <w:r w:rsidR="00DC7F2C">
              <w:rPr>
                <w:rFonts w:eastAsiaTheme="minorEastAsia" w:cstheme="minorBidi"/>
                <w:b w:val="0"/>
                <w:bCs w:val="0"/>
                <w:noProof/>
                <w:sz w:val="24"/>
                <w:szCs w:val="24"/>
              </w:rPr>
              <w:tab/>
            </w:r>
            <w:r w:rsidR="00DC7F2C" w:rsidRPr="00223C72">
              <w:rPr>
                <w:rStyle w:val="Hyperlink"/>
                <w:noProof/>
              </w:rPr>
              <w:t>rmsfit</w:t>
            </w:r>
            <w:r w:rsidR="00DC7F2C">
              <w:rPr>
                <w:noProof/>
                <w:webHidden/>
              </w:rPr>
              <w:tab/>
            </w:r>
            <w:r w:rsidR="00DC7F2C">
              <w:rPr>
                <w:noProof/>
                <w:webHidden/>
              </w:rPr>
              <w:fldChar w:fldCharType="begin"/>
            </w:r>
            <w:r w:rsidR="00DC7F2C">
              <w:rPr>
                <w:noProof/>
                <w:webHidden/>
              </w:rPr>
              <w:instrText xml:space="preserve"> PAGEREF _Toc518050132 \h </w:instrText>
            </w:r>
            <w:r w:rsidR="00DC7F2C">
              <w:rPr>
                <w:noProof/>
                <w:webHidden/>
              </w:rPr>
            </w:r>
            <w:r w:rsidR="00DC7F2C">
              <w:rPr>
                <w:noProof/>
                <w:webHidden/>
              </w:rPr>
              <w:fldChar w:fldCharType="separate"/>
            </w:r>
            <w:r w:rsidR="00DC7F2C">
              <w:rPr>
                <w:noProof/>
                <w:webHidden/>
              </w:rPr>
              <w:t>48</w:t>
            </w:r>
            <w:r w:rsidR="00DC7F2C">
              <w:rPr>
                <w:noProof/>
                <w:webHidden/>
              </w:rPr>
              <w:fldChar w:fldCharType="end"/>
            </w:r>
          </w:hyperlink>
        </w:p>
        <w:p w14:paraId="20A224D2" w14:textId="0A48773B"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3" w:history="1">
            <w:r w:rsidR="00DC7F2C" w:rsidRPr="00223C72">
              <w:rPr>
                <w:rStyle w:val="Hyperlink"/>
                <w:noProof/>
              </w:rPr>
              <w:t>5.39.</w:t>
            </w:r>
            <w:r w:rsidR="00DC7F2C">
              <w:rPr>
                <w:rFonts w:eastAsiaTheme="minorEastAsia" w:cstheme="minorBidi"/>
                <w:b w:val="0"/>
                <w:bCs w:val="0"/>
                <w:noProof/>
                <w:sz w:val="24"/>
                <w:szCs w:val="24"/>
              </w:rPr>
              <w:tab/>
            </w:r>
            <w:r w:rsidR="00DC7F2C" w:rsidRPr="00223C72">
              <w:rPr>
                <w:rStyle w:val="Hyperlink"/>
                <w:noProof/>
              </w:rPr>
              <w:t>p2p</w:t>
            </w:r>
            <w:r w:rsidR="00DC7F2C">
              <w:rPr>
                <w:noProof/>
                <w:webHidden/>
              </w:rPr>
              <w:tab/>
            </w:r>
            <w:r w:rsidR="00DC7F2C">
              <w:rPr>
                <w:noProof/>
                <w:webHidden/>
              </w:rPr>
              <w:fldChar w:fldCharType="begin"/>
            </w:r>
            <w:r w:rsidR="00DC7F2C">
              <w:rPr>
                <w:noProof/>
                <w:webHidden/>
              </w:rPr>
              <w:instrText xml:space="preserve"> PAGEREF _Toc518050133 \h </w:instrText>
            </w:r>
            <w:r w:rsidR="00DC7F2C">
              <w:rPr>
                <w:noProof/>
                <w:webHidden/>
              </w:rPr>
            </w:r>
            <w:r w:rsidR="00DC7F2C">
              <w:rPr>
                <w:noProof/>
                <w:webHidden/>
              </w:rPr>
              <w:fldChar w:fldCharType="separate"/>
            </w:r>
            <w:r w:rsidR="00DC7F2C">
              <w:rPr>
                <w:noProof/>
                <w:webHidden/>
              </w:rPr>
              <w:t>48</w:t>
            </w:r>
            <w:r w:rsidR="00DC7F2C">
              <w:rPr>
                <w:noProof/>
                <w:webHidden/>
              </w:rPr>
              <w:fldChar w:fldCharType="end"/>
            </w:r>
          </w:hyperlink>
        </w:p>
        <w:p w14:paraId="076B3F18" w14:textId="397B1E8C"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4" w:history="1">
            <w:r w:rsidR="00DC7F2C" w:rsidRPr="00223C72">
              <w:rPr>
                <w:rStyle w:val="Hyperlink"/>
                <w:noProof/>
              </w:rPr>
              <w:t>5.40.</w:t>
            </w:r>
            <w:r w:rsidR="00DC7F2C">
              <w:rPr>
                <w:rFonts w:eastAsiaTheme="minorEastAsia" w:cstheme="minorBidi"/>
                <w:b w:val="0"/>
                <w:bCs w:val="0"/>
                <w:noProof/>
                <w:sz w:val="24"/>
                <w:szCs w:val="24"/>
              </w:rPr>
              <w:tab/>
            </w:r>
            <w:r w:rsidR="00DC7F2C" w:rsidRPr="00223C72">
              <w:rPr>
                <w:rStyle w:val="Hyperlink"/>
                <w:noProof/>
              </w:rPr>
              <w:t>skewness</w:t>
            </w:r>
            <w:r w:rsidR="00DC7F2C">
              <w:rPr>
                <w:noProof/>
                <w:webHidden/>
              </w:rPr>
              <w:tab/>
            </w:r>
            <w:r w:rsidR="00DC7F2C">
              <w:rPr>
                <w:noProof/>
                <w:webHidden/>
              </w:rPr>
              <w:fldChar w:fldCharType="begin"/>
            </w:r>
            <w:r w:rsidR="00DC7F2C">
              <w:rPr>
                <w:noProof/>
                <w:webHidden/>
              </w:rPr>
              <w:instrText xml:space="preserve"> PAGEREF _Toc518050134 \h </w:instrText>
            </w:r>
            <w:r w:rsidR="00DC7F2C">
              <w:rPr>
                <w:noProof/>
                <w:webHidden/>
              </w:rPr>
            </w:r>
            <w:r w:rsidR="00DC7F2C">
              <w:rPr>
                <w:noProof/>
                <w:webHidden/>
              </w:rPr>
              <w:fldChar w:fldCharType="separate"/>
            </w:r>
            <w:r w:rsidR="00DC7F2C">
              <w:rPr>
                <w:noProof/>
                <w:webHidden/>
              </w:rPr>
              <w:t>49</w:t>
            </w:r>
            <w:r w:rsidR="00DC7F2C">
              <w:rPr>
                <w:noProof/>
                <w:webHidden/>
              </w:rPr>
              <w:fldChar w:fldCharType="end"/>
            </w:r>
          </w:hyperlink>
        </w:p>
        <w:p w14:paraId="3860350A" w14:textId="61D092B8"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5" w:history="1">
            <w:r w:rsidR="00DC7F2C" w:rsidRPr="00223C72">
              <w:rPr>
                <w:rStyle w:val="Hyperlink"/>
                <w:noProof/>
              </w:rPr>
              <w:t>5.41.</w:t>
            </w:r>
            <w:r w:rsidR="00DC7F2C">
              <w:rPr>
                <w:rFonts w:eastAsiaTheme="minorEastAsia" w:cstheme="minorBidi"/>
                <w:b w:val="0"/>
                <w:bCs w:val="0"/>
                <w:noProof/>
                <w:sz w:val="24"/>
                <w:szCs w:val="24"/>
              </w:rPr>
              <w:tab/>
            </w:r>
            <w:r w:rsidR="00DC7F2C" w:rsidRPr="00223C72">
              <w:rPr>
                <w:rStyle w:val="Hyperlink"/>
                <w:noProof/>
              </w:rPr>
              <w:t>skewness’</w:t>
            </w:r>
            <w:r w:rsidR="00DC7F2C">
              <w:rPr>
                <w:noProof/>
                <w:webHidden/>
              </w:rPr>
              <w:tab/>
            </w:r>
            <w:r w:rsidR="00DC7F2C">
              <w:rPr>
                <w:noProof/>
                <w:webHidden/>
              </w:rPr>
              <w:fldChar w:fldCharType="begin"/>
            </w:r>
            <w:r w:rsidR="00DC7F2C">
              <w:rPr>
                <w:noProof/>
                <w:webHidden/>
              </w:rPr>
              <w:instrText xml:space="preserve"> PAGEREF _Toc518050135 \h </w:instrText>
            </w:r>
            <w:r w:rsidR="00DC7F2C">
              <w:rPr>
                <w:noProof/>
                <w:webHidden/>
              </w:rPr>
            </w:r>
            <w:r w:rsidR="00DC7F2C">
              <w:rPr>
                <w:noProof/>
                <w:webHidden/>
              </w:rPr>
              <w:fldChar w:fldCharType="separate"/>
            </w:r>
            <w:r w:rsidR="00DC7F2C">
              <w:rPr>
                <w:noProof/>
                <w:webHidden/>
              </w:rPr>
              <w:t>49</w:t>
            </w:r>
            <w:r w:rsidR="00DC7F2C">
              <w:rPr>
                <w:noProof/>
                <w:webHidden/>
              </w:rPr>
              <w:fldChar w:fldCharType="end"/>
            </w:r>
          </w:hyperlink>
        </w:p>
        <w:p w14:paraId="5DDF98BF" w14:textId="70D51BA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6" w:history="1">
            <w:r w:rsidR="00DC7F2C" w:rsidRPr="00223C72">
              <w:rPr>
                <w:rStyle w:val="Hyperlink"/>
                <w:noProof/>
              </w:rPr>
              <w:t>5.42.</w:t>
            </w:r>
            <w:r w:rsidR="00DC7F2C">
              <w:rPr>
                <w:rFonts w:eastAsiaTheme="minorEastAsia" w:cstheme="minorBidi"/>
                <w:b w:val="0"/>
                <w:bCs w:val="0"/>
                <w:noProof/>
                <w:sz w:val="24"/>
                <w:szCs w:val="24"/>
              </w:rPr>
              <w:tab/>
            </w:r>
            <w:r w:rsidR="00DC7F2C" w:rsidRPr="00223C72">
              <w:rPr>
                <w:rStyle w:val="Hyperlink"/>
                <w:noProof/>
              </w:rPr>
              <w:t>kurtosis</w:t>
            </w:r>
            <w:r w:rsidR="00DC7F2C">
              <w:rPr>
                <w:noProof/>
                <w:webHidden/>
              </w:rPr>
              <w:tab/>
            </w:r>
            <w:r w:rsidR="00DC7F2C">
              <w:rPr>
                <w:noProof/>
                <w:webHidden/>
              </w:rPr>
              <w:fldChar w:fldCharType="begin"/>
            </w:r>
            <w:r w:rsidR="00DC7F2C">
              <w:rPr>
                <w:noProof/>
                <w:webHidden/>
              </w:rPr>
              <w:instrText xml:space="preserve"> PAGEREF _Toc518050136 \h </w:instrText>
            </w:r>
            <w:r w:rsidR="00DC7F2C">
              <w:rPr>
                <w:noProof/>
                <w:webHidden/>
              </w:rPr>
            </w:r>
            <w:r w:rsidR="00DC7F2C">
              <w:rPr>
                <w:noProof/>
                <w:webHidden/>
              </w:rPr>
              <w:fldChar w:fldCharType="separate"/>
            </w:r>
            <w:r w:rsidR="00DC7F2C">
              <w:rPr>
                <w:noProof/>
                <w:webHidden/>
              </w:rPr>
              <w:t>50</w:t>
            </w:r>
            <w:r w:rsidR="00DC7F2C">
              <w:rPr>
                <w:noProof/>
                <w:webHidden/>
              </w:rPr>
              <w:fldChar w:fldCharType="end"/>
            </w:r>
          </w:hyperlink>
        </w:p>
        <w:p w14:paraId="65F3C89A" w14:textId="6E27879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7" w:history="1">
            <w:r w:rsidR="00DC7F2C" w:rsidRPr="00223C72">
              <w:rPr>
                <w:rStyle w:val="Hyperlink"/>
                <w:noProof/>
              </w:rPr>
              <w:t>5.43.</w:t>
            </w:r>
            <w:r w:rsidR="00DC7F2C">
              <w:rPr>
                <w:rFonts w:eastAsiaTheme="minorEastAsia" w:cstheme="minorBidi"/>
                <w:b w:val="0"/>
                <w:bCs w:val="0"/>
                <w:noProof/>
                <w:sz w:val="24"/>
                <w:szCs w:val="24"/>
              </w:rPr>
              <w:tab/>
            </w:r>
            <w:r w:rsidR="00DC7F2C" w:rsidRPr="00223C72">
              <w:rPr>
                <w:rStyle w:val="Hyperlink"/>
                <w:noProof/>
              </w:rPr>
              <w:t>statistics</w:t>
            </w:r>
            <w:r w:rsidR="00DC7F2C">
              <w:rPr>
                <w:noProof/>
                <w:webHidden/>
              </w:rPr>
              <w:tab/>
            </w:r>
            <w:r w:rsidR="00DC7F2C">
              <w:rPr>
                <w:noProof/>
                <w:webHidden/>
              </w:rPr>
              <w:fldChar w:fldCharType="begin"/>
            </w:r>
            <w:r w:rsidR="00DC7F2C">
              <w:rPr>
                <w:noProof/>
                <w:webHidden/>
              </w:rPr>
              <w:instrText xml:space="preserve"> PAGEREF _Toc518050137 \h </w:instrText>
            </w:r>
            <w:r w:rsidR="00DC7F2C">
              <w:rPr>
                <w:noProof/>
                <w:webHidden/>
              </w:rPr>
            </w:r>
            <w:r w:rsidR="00DC7F2C">
              <w:rPr>
                <w:noProof/>
                <w:webHidden/>
              </w:rPr>
              <w:fldChar w:fldCharType="separate"/>
            </w:r>
            <w:r w:rsidR="00DC7F2C">
              <w:rPr>
                <w:noProof/>
                <w:webHidden/>
              </w:rPr>
              <w:t>50</w:t>
            </w:r>
            <w:r w:rsidR="00DC7F2C">
              <w:rPr>
                <w:noProof/>
                <w:webHidden/>
              </w:rPr>
              <w:fldChar w:fldCharType="end"/>
            </w:r>
          </w:hyperlink>
        </w:p>
        <w:p w14:paraId="5463A764" w14:textId="518512FB"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8" w:history="1">
            <w:r w:rsidR="00DC7F2C" w:rsidRPr="00223C72">
              <w:rPr>
                <w:rStyle w:val="Hyperlink"/>
                <w:noProof/>
              </w:rPr>
              <w:t>5.44.</w:t>
            </w:r>
            <w:r w:rsidR="00DC7F2C">
              <w:rPr>
                <w:rFonts w:eastAsiaTheme="minorEastAsia" w:cstheme="minorBidi"/>
                <w:b w:val="0"/>
                <w:bCs w:val="0"/>
                <w:noProof/>
                <w:sz w:val="24"/>
                <w:szCs w:val="24"/>
              </w:rPr>
              <w:tab/>
            </w:r>
            <w:r w:rsidR="00DC7F2C" w:rsidRPr="00223C72">
              <w:rPr>
                <w:rStyle w:val="Hyperlink"/>
                <w:noProof/>
              </w:rPr>
              <w:t>statistics’</w:t>
            </w:r>
            <w:r w:rsidR="00DC7F2C">
              <w:rPr>
                <w:noProof/>
                <w:webHidden/>
              </w:rPr>
              <w:tab/>
            </w:r>
            <w:r w:rsidR="00DC7F2C">
              <w:rPr>
                <w:noProof/>
                <w:webHidden/>
              </w:rPr>
              <w:fldChar w:fldCharType="begin"/>
            </w:r>
            <w:r w:rsidR="00DC7F2C">
              <w:rPr>
                <w:noProof/>
                <w:webHidden/>
              </w:rPr>
              <w:instrText xml:space="preserve"> PAGEREF _Toc518050138 \h </w:instrText>
            </w:r>
            <w:r w:rsidR="00DC7F2C">
              <w:rPr>
                <w:noProof/>
                <w:webHidden/>
              </w:rPr>
            </w:r>
            <w:r w:rsidR="00DC7F2C">
              <w:rPr>
                <w:noProof/>
                <w:webHidden/>
              </w:rPr>
              <w:fldChar w:fldCharType="separate"/>
            </w:r>
            <w:r w:rsidR="00DC7F2C">
              <w:rPr>
                <w:noProof/>
                <w:webHidden/>
              </w:rPr>
              <w:t>50</w:t>
            </w:r>
            <w:r w:rsidR="00DC7F2C">
              <w:rPr>
                <w:noProof/>
                <w:webHidden/>
              </w:rPr>
              <w:fldChar w:fldCharType="end"/>
            </w:r>
          </w:hyperlink>
        </w:p>
        <w:p w14:paraId="0E19934E" w14:textId="32135E30"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39" w:history="1">
            <w:r w:rsidR="00DC7F2C" w:rsidRPr="00223C72">
              <w:rPr>
                <w:rStyle w:val="Hyperlink"/>
                <w:noProof/>
              </w:rPr>
              <w:t>5.45.</w:t>
            </w:r>
            <w:r w:rsidR="00DC7F2C">
              <w:rPr>
                <w:rFonts w:eastAsiaTheme="minorEastAsia" w:cstheme="minorBidi"/>
                <w:b w:val="0"/>
                <w:bCs w:val="0"/>
                <w:noProof/>
                <w:sz w:val="24"/>
                <w:szCs w:val="24"/>
              </w:rPr>
              <w:tab/>
            </w:r>
            <w:r w:rsidR="00DC7F2C" w:rsidRPr="00223C72">
              <w:rPr>
                <w:rStyle w:val="Hyperlink"/>
                <w:noProof/>
              </w:rPr>
              <w:t>sum</w:t>
            </w:r>
            <w:r w:rsidR="00DC7F2C">
              <w:rPr>
                <w:noProof/>
                <w:webHidden/>
              </w:rPr>
              <w:tab/>
            </w:r>
            <w:r w:rsidR="00DC7F2C">
              <w:rPr>
                <w:noProof/>
                <w:webHidden/>
              </w:rPr>
              <w:fldChar w:fldCharType="begin"/>
            </w:r>
            <w:r w:rsidR="00DC7F2C">
              <w:rPr>
                <w:noProof/>
                <w:webHidden/>
              </w:rPr>
              <w:instrText xml:space="preserve"> PAGEREF _Toc518050139 \h </w:instrText>
            </w:r>
            <w:r w:rsidR="00DC7F2C">
              <w:rPr>
                <w:noProof/>
                <w:webHidden/>
              </w:rPr>
            </w:r>
            <w:r w:rsidR="00DC7F2C">
              <w:rPr>
                <w:noProof/>
                <w:webHidden/>
              </w:rPr>
              <w:fldChar w:fldCharType="separate"/>
            </w:r>
            <w:r w:rsidR="00DC7F2C">
              <w:rPr>
                <w:noProof/>
                <w:webHidden/>
              </w:rPr>
              <w:t>51</w:t>
            </w:r>
            <w:r w:rsidR="00DC7F2C">
              <w:rPr>
                <w:noProof/>
                <w:webHidden/>
              </w:rPr>
              <w:fldChar w:fldCharType="end"/>
            </w:r>
          </w:hyperlink>
        </w:p>
        <w:p w14:paraId="0634C100" w14:textId="6ED03B50"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0" w:history="1">
            <w:r w:rsidR="00DC7F2C" w:rsidRPr="00223C72">
              <w:rPr>
                <w:rStyle w:val="Hyperlink"/>
                <w:noProof/>
              </w:rPr>
              <w:t>5.46.</w:t>
            </w:r>
            <w:r w:rsidR="00DC7F2C">
              <w:rPr>
                <w:rFonts w:eastAsiaTheme="minorEastAsia" w:cstheme="minorBidi"/>
                <w:b w:val="0"/>
                <w:bCs w:val="0"/>
                <w:noProof/>
                <w:sz w:val="24"/>
                <w:szCs w:val="24"/>
              </w:rPr>
              <w:tab/>
            </w:r>
            <w:r w:rsidR="00DC7F2C" w:rsidRPr="00223C72">
              <w:rPr>
                <w:rStyle w:val="Hyperlink"/>
                <w:noProof/>
              </w:rPr>
              <w:t>valueatindex</w:t>
            </w:r>
            <w:r w:rsidR="00DC7F2C">
              <w:rPr>
                <w:noProof/>
                <w:webHidden/>
              </w:rPr>
              <w:tab/>
            </w:r>
            <w:r w:rsidR="00DC7F2C">
              <w:rPr>
                <w:noProof/>
                <w:webHidden/>
              </w:rPr>
              <w:fldChar w:fldCharType="begin"/>
            </w:r>
            <w:r w:rsidR="00DC7F2C">
              <w:rPr>
                <w:noProof/>
                <w:webHidden/>
              </w:rPr>
              <w:instrText xml:space="preserve"> PAGEREF _Toc518050140 \h </w:instrText>
            </w:r>
            <w:r w:rsidR="00DC7F2C">
              <w:rPr>
                <w:noProof/>
                <w:webHidden/>
              </w:rPr>
            </w:r>
            <w:r w:rsidR="00DC7F2C">
              <w:rPr>
                <w:noProof/>
                <w:webHidden/>
              </w:rPr>
              <w:fldChar w:fldCharType="separate"/>
            </w:r>
            <w:r w:rsidR="00DC7F2C">
              <w:rPr>
                <w:noProof/>
                <w:webHidden/>
              </w:rPr>
              <w:t>51</w:t>
            </w:r>
            <w:r w:rsidR="00DC7F2C">
              <w:rPr>
                <w:noProof/>
                <w:webHidden/>
              </w:rPr>
              <w:fldChar w:fldCharType="end"/>
            </w:r>
          </w:hyperlink>
        </w:p>
        <w:p w14:paraId="30DCD02D" w14:textId="7C236A22" w:rsidR="00DC7F2C" w:rsidRDefault="00446DC3">
          <w:pPr>
            <w:pStyle w:val="TOC2"/>
            <w:tabs>
              <w:tab w:val="right" w:leader="dot" w:pos="9350"/>
            </w:tabs>
            <w:rPr>
              <w:rFonts w:eastAsiaTheme="minorEastAsia" w:cstheme="minorBidi"/>
              <w:b w:val="0"/>
              <w:bCs w:val="0"/>
              <w:noProof/>
              <w:sz w:val="24"/>
              <w:szCs w:val="24"/>
            </w:rPr>
          </w:pPr>
          <w:hyperlink w:anchor="_Toc518050141" w:history="1">
            <w:r w:rsidR="00DC7F2C" w:rsidRPr="00223C72">
              <w:rPr>
                <w:rStyle w:val="Hyperlink"/>
                <w:noProof/>
              </w:rPr>
              <w:t>Waveform Modification Commands</w:t>
            </w:r>
            <w:r w:rsidR="00DC7F2C">
              <w:rPr>
                <w:noProof/>
                <w:webHidden/>
              </w:rPr>
              <w:tab/>
            </w:r>
            <w:r w:rsidR="00DC7F2C">
              <w:rPr>
                <w:noProof/>
                <w:webHidden/>
              </w:rPr>
              <w:fldChar w:fldCharType="begin"/>
            </w:r>
            <w:r w:rsidR="00DC7F2C">
              <w:rPr>
                <w:noProof/>
                <w:webHidden/>
              </w:rPr>
              <w:instrText xml:space="preserve"> PAGEREF _Toc518050141 \h </w:instrText>
            </w:r>
            <w:r w:rsidR="00DC7F2C">
              <w:rPr>
                <w:noProof/>
                <w:webHidden/>
              </w:rPr>
            </w:r>
            <w:r w:rsidR="00DC7F2C">
              <w:rPr>
                <w:noProof/>
                <w:webHidden/>
              </w:rPr>
              <w:fldChar w:fldCharType="separate"/>
            </w:r>
            <w:r w:rsidR="00DC7F2C">
              <w:rPr>
                <w:noProof/>
                <w:webHidden/>
              </w:rPr>
              <w:t>52</w:t>
            </w:r>
            <w:r w:rsidR="00DC7F2C">
              <w:rPr>
                <w:noProof/>
                <w:webHidden/>
              </w:rPr>
              <w:fldChar w:fldCharType="end"/>
            </w:r>
          </w:hyperlink>
        </w:p>
        <w:p w14:paraId="222B2A83" w14:textId="16EF58B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2" w:history="1">
            <w:r w:rsidR="00DC7F2C" w:rsidRPr="00223C72">
              <w:rPr>
                <w:rStyle w:val="Hyperlink"/>
                <w:noProof/>
              </w:rPr>
              <w:t>5.47.</w:t>
            </w:r>
            <w:r w:rsidR="00DC7F2C">
              <w:rPr>
                <w:rFonts w:eastAsiaTheme="minorEastAsia" w:cstheme="minorBidi"/>
                <w:b w:val="0"/>
                <w:bCs w:val="0"/>
                <w:noProof/>
                <w:sz w:val="24"/>
                <w:szCs w:val="24"/>
              </w:rPr>
              <w:tab/>
            </w:r>
            <w:r w:rsidR="00DC7F2C" w:rsidRPr="00223C72">
              <w:rPr>
                <w:rStyle w:val="Hyperlink"/>
                <w:noProof/>
              </w:rPr>
              <w:t>abs</w:t>
            </w:r>
            <w:r w:rsidR="00DC7F2C">
              <w:rPr>
                <w:noProof/>
                <w:webHidden/>
              </w:rPr>
              <w:tab/>
            </w:r>
            <w:r w:rsidR="00DC7F2C">
              <w:rPr>
                <w:noProof/>
                <w:webHidden/>
              </w:rPr>
              <w:fldChar w:fldCharType="begin"/>
            </w:r>
            <w:r w:rsidR="00DC7F2C">
              <w:rPr>
                <w:noProof/>
                <w:webHidden/>
              </w:rPr>
              <w:instrText xml:space="preserve"> PAGEREF _Toc518050142 \h </w:instrText>
            </w:r>
            <w:r w:rsidR="00DC7F2C">
              <w:rPr>
                <w:noProof/>
                <w:webHidden/>
              </w:rPr>
            </w:r>
            <w:r w:rsidR="00DC7F2C">
              <w:rPr>
                <w:noProof/>
                <w:webHidden/>
              </w:rPr>
              <w:fldChar w:fldCharType="separate"/>
            </w:r>
            <w:r w:rsidR="00DC7F2C">
              <w:rPr>
                <w:noProof/>
                <w:webHidden/>
              </w:rPr>
              <w:t>52</w:t>
            </w:r>
            <w:r w:rsidR="00DC7F2C">
              <w:rPr>
                <w:noProof/>
                <w:webHidden/>
              </w:rPr>
              <w:fldChar w:fldCharType="end"/>
            </w:r>
          </w:hyperlink>
        </w:p>
        <w:p w14:paraId="6D0AA719" w14:textId="358E70B6"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3" w:history="1">
            <w:r w:rsidR="00DC7F2C" w:rsidRPr="00223C72">
              <w:rPr>
                <w:rStyle w:val="Hyperlink"/>
                <w:noProof/>
              </w:rPr>
              <w:t>5.48.</w:t>
            </w:r>
            <w:r w:rsidR="00DC7F2C">
              <w:rPr>
                <w:rFonts w:eastAsiaTheme="minorEastAsia" w:cstheme="minorBidi"/>
                <w:b w:val="0"/>
                <w:bCs w:val="0"/>
                <w:noProof/>
                <w:sz w:val="24"/>
                <w:szCs w:val="24"/>
              </w:rPr>
              <w:tab/>
            </w:r>
            <w:r w:rsidR="00DC7F2C" w:rsidRPr="00223C72">
              <w:rPr>
                <w:rStyle w:val="Hyperlink"/>
                <w:noProof/>
              </w:rPr>
              <w:t>add</w:t>
            </w:r>
            <w:r w:rsidR="00DC7F2C">
              <w:rPr>
                <w:noProof/>
                <w:webHidden/>
              </w:rPr>
              <w:tab/>
            </w:r>
            <w:r w:rsidR="00DC7F2C">
              <w:rPr>
                <w:noProof/>
                <w:webHidden/>
              </w:rPr>
              <w:fldChar w:fldCharType="begin"/>
            </w:r>
            <w:r w:rsidR="00DC7F2C">
              <w:rPr>
                <w:noProof/>
                <w:webHidden/>
              </w:rPr>
              <w:instrText xml:space="preserve"> PAGEREF _Toc518050143 \h </w:instrText>
            </w:r>
            <w:r w:rsidR="00DC7F2C">
              <w:rPr>
                <w:noProof/>
                <w:webHidden/>
              </w:rPr>
            </w:r>
            <w:r w:rsidR="00DC7F2C">
              <w:rPr>
                <w:noProof/>
                <w:webHidden/>
              </w:rPr>
              <w:fldChar w:fldCharType="separate"/>
            </w:r>
            <w:r w:rsidR="00DC7F2C">
              <w:rPr>
                <w:noProof/>
                <w:webHidden/>
              </w:rPr>
              <w:t>52</w:t>
            </w:r>
            <w:r w:rsidR="00DC7F2C">
              <w:rPr>
                <w:noProof/>
                <w:webHidden/>
              </w:rPr>
              <w:fldChar w:fldCharType="end"/>
            </w:r>
          </w:hyperlink>
        </w:p>
        <w:p w14:paraId="4CB95D2C" w14:textId="4C70A7F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4" w:history="1">
            <w:r w:rsidR="00DC7F2C" w:rsidRPr="00223C72">
              <w:rPr>
                <w:rStyle w:val="Hyperlink"/>
                <w:noProof/>
              </w:rPr>
              <w:t>5.49.</w:t>
            </w:r>
            <w:r w:rsidR="00DC7F2C">
              <w:rPr>
                <w:rFonts w:eastAsiaTheme="minorEastAsia" w:cstheme="minorBidi"/>
                <w:b w:val="0"/>
                <w:bCs w:val="0"/>
                <w:noProof/>
                <w:sz w:val="24"/>
                <w:szCs w:val="24"/>
              </w:rPr>
              <w:tab/>
            </w:r>
            <w:r w:rsidR="00DC7F2C" w:rsidRPr="00223C72">
              <w:rPr>
                <w:rStyle w:val="Hyperlink"/>
                <w:noProof/>
              </w:rPr>
              <w:t>differentiate</w:t>
            </w:r>
            <w:r w:rsidR="00DC7F2C">
              <w:rPr>
                <w:noProof/>
                <w:webHidden/>
              </w:rPr>
              <w:tab/>
            </w:r>
            <w:r w:rsidR="00DC7F2C">
              <w:rPr>
                <w:noProof/>
                <w:webHidden/>
              </w:rPr>
              <w:fldChar w:fldCharType="begin"/>
            </w:r>
            <w:r w:rsidR="00DC7F2C">
              <w:rPr>
                <w:noProof/>
                <w:webHidden/>
              </w:rPr>
              <w:instrText xml:space="preserve"> PAGEREF _Toc518050144 \h </w:instrText>
            </w:r>
            <w:r w:rsidR="00DC7F2C">
              <w:rPr>
                <w:noProof/>
                <w:webHidden/>
              </w:rPr>
            </w:r>
            <w:r w:rsidR="00DC7F2C">
              <w:rPr>
                <w:noProof/>
                <w:webHidden/>
              </w:rPr>
              <w:fldChar w:fldCharType="separate"/>
            </w:r>
            <w:r w:rsidR="00DC7F2C">
              <w:rPr>
                <w:noProof/>
                <w:webHidden/>
              </w:rPr>
              <w:t>52</w:t>
            </w:r>
            <w:r w:rsidR="00DC7F2C">
              <w:rPr>
                <w:noProof/>
                <w:webHidden/>
              </w:rPr>
              <w:fldChar w:fldCharType="end"/>
            </w:r>
          </w:hyperlink>
        </w:p>
        <w:p w14:paraId="7E383AD2" w14:textId="5A6C6173"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5" w:history="1">
            <w:r w:rsidR="00DC7F2C" w:rsidRPr="00223C72">
              <w:rPr>
                <w:rStyle w:val="Hyperlink"/>
                <w:noProof/>
              </w:rPr>
              <w:t>5.50.</w:t>
            </w:r>
            <w:r w:rsidR="00DC7F2C">
              <w:rPr>
                <w:rFonts w:eastAsiaTheme="minorEastAsia" w:cstheme="minorBidi"/>
                <w:b w:val="0"/>
                <w:bCs w:val="0"/>
                <w:noProof/>
                <w:sz w:val="24"/>
                <w:szCs w:val="24"/>
              </w:rPr>
              <w:tab/>
            </w:r>
            <w:r w:rsidR="00DC7F2C" w:rsidRPr="00223C72">
              <w:rPr>
                <w:rStyle w:val="Hyperlink"/>
                <w:noProof/>
              </w:rPr>
              <w:t>integrate</w:t>
            </w:r>
            <w:r w:rsidR="00DC7F2C">
              <w:rPr>
                <w:noProof/>
                <w:webHidden/>
              </w:rPr>
              <w:tab/>
            </w:r>
            <w:r w:rsidR="00DC7F2C">
              <w:rPr>
                <w:noProof/>
                <w:webHidden/>
              </w:rPr>
              <w:fldChar w:fldCharType="begin"/>
            </w:r>
            <w:r w:rsidR="00DC7F2C">
              <w:rPr>
                <w:noProof/>
                <w:webHidden/>
              </w:rPr>
              <w:instrText xml:space="preserve"> PAGEREF _Toc518050145 \h </w:instrText>
            </w:r>
            <w:r w:rsidR="00DC7F2C">
              <w:rPr>
                <w:noProof/>
                <w:webHidden/>
              </w:rPr>
            </w:r>
            <w:r w:rsidR="00DC7F2C">
              <w:rPr>
                <w:noProof/>
                <w:webHidden/>
              </w:rPr>
              <w:fldChar w:fldCharType="separate"/>
            </w:r>
            <w:r w:rsidR="00DC7F2C">
              <w:rPr>
                <w:noProof/>
                <w:webHidden/>
              </w:rPr>
              <w:t>53</w:t>
            </w:r>
            <w:r w:rsidR="00DC7F2C">
              <w:rPr>
                <w:noProof/>
                <w:webHidden/>
              </w:rPr>
              <w:fldChar w:fldCharType="end"/>
            </w:r>
          </w:hyperlink>
        </w:p>
        <w:p w14:paraId="4E358253" w14:textId="4A48DB47"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6" w:history="1">
            <w:r w:rsidR="00DC7F2C" w:rsidRPr="00223C72">
              <w:rPr>
                <w:rStyle w:val="Hyperlink"/>
                <w:noProof/>
              </w:rPr>
              <w:t>5.51.</w:t>
            </w:r>
            <w:r w:rsidR="00DC7F2C">
              <w:rPr>
                <w:rFonts w:eastAsiaTheme="minorEastAsia" w:cstheme="minorBidi"/>
                <w:b w:val="0"/>
                <w:bCs w:val="0"/>
                <w:noProof/>
                <w:sz w:val="24"/>
                <w:szCs w:val="24"/>
              </w:rPr>
              <w:tab/>
            </w:r>
            <w:r w:rsidR="00DC7F2C" w:rsidRPr="00223C72">
              <w:rPr>
                <w:rStyle w:val="Hyperlink"/>
                <w:noProof/>
              </w:rPr>
              <w:t>dividetrace</w:t>
            </w:r>
            <w:r w:rsidR="00DC7F2C">
              <w:rPr>
                <w:noProof/>
                <w:webHidden/>
              </w:rPr>
              <w:tab/>
            </w:r>
            <w:r w:rsidR="00DC7F2C">
              <w:rPr>
                <w:noProof/>
                <w:webHidden/>
              </w:rPr>
              <w:fldChar w:fldCharType="begin"/>
            </w:r>
            <w:r w:rsidR="00DC7F2C">
              <w:rPr>
                <w:noProof/>
                <w:webHidden/>
              </w:rPr>
              <w:instrText xml:space="preserve"> PAGEREF _Toc518050146 \h </w:instrText>
            </w:r>
            <w:r w:rsidR="00DC7F2C">
              <w:rPr>
                <w:noProof/>
                <w:webHidden/>
              </w:rPr>
            </w:r>
            <w:r w:rsidR="00DC7F2C">
              <w:rPr>
                <w:noProof/>
                <w:webHidden/>
              </w:rPr>
              <w:fldChar w:fldCharType="separate"/>
            </w:r>
            <w:r w:rsidR="00DC7F2C">
              <w:rPr>
                <w:noProof/>
                <w:webHidden/>
              </w:rPr>
              <w:t>53</w:t>
            </w:r>
            <w:r w:rsidR="00DC7F2C">
              <w:rPr>
                <w:noProof/>
                <w:webHidden/>
              </w:rPr>
              <w:fldChar w:fldCharType="end"/>
            </w:r>
          </w:hyperlink>
        </w:p>
        <w:p w14:paraId="75D583B0" w14:textId="0797ACD4"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7" w:history="1">
            <w:r w:rsidR="00DC7F2C" w:rsidRPr="00223C72">
              <w:rPr>
                <w:rStyle w:val="Hyperlink"/>
                <w:noProof/>
              </w:rPr>
              <w:t>5.52.</w:t>
            </w:r>
            <w:r w:rsidR="00DC7F2C">
              <w:rPr>
                <w:rFonts w:eastAsiaTheme="minorEastAsia" w:cstheme="minorBidi"/>
                <w:b w:val="0"/>
                <w:bCs w:val="0"/>
                <w:noProof/>
                <w:sz w:val="24"/>
                <w:szCs w:val="24"/>
              </w:rPr>
              <w:tab/>
            </w:r>
            <w:r w:rsidR="00DC7F2C" w:rsidRPr="00223C72">
              <w:rPr>
                <w:rStyle w:val="Hyperlink"/>
                <w:noProof/>
              </w:rPr>
              <w:t>envelope</w:t>
            </w:r>
            <w:r w:rsidR="00DC7F2C">
              <w:rPr>
                <w:noProof/>
                <w:webHidden/>
              </w:rPr>
              <w:tab/>
            </w:r>
            <w:r w:rsidR="00DC7F2C">
              <w:rPr>
                <w:noProof/>
                <w:webHidden/>
              </w:rPr>
              <w:fldChar w:fldCharType="begin"/>
            </w:r>
            <w:r w:rsidR="00DC7F2C">
              <w:rPr>
                <w:noProof/>
                <w:webHidden/>
              </w:rPr>
              <w:instrText xml:space="preserve"> PAGEREF _Toc518050147 \h </w:instrText>
            </w:r>
            <w:r w:rsidR="00DC7F2C">
              <w:rPr>
                <w:noProof/>
                <w:webHidden/>
              </w:rPr>
            </w:r>
            <w:r w:rsidR="00DC7F2C">
              <w:rPr>
                <w:noProof/>
                <w:webHidden/>
              </w:rPr>
              <w:fldChar w:fldCharType="separate"/>
            </w:r>
            <w:r w:rsidR="00DC7F2C">
              <w:rPr>
                <w:noProof/>
                <w:webHidden/>
              </w:rPr>
              <w:t>54</w:t>
            </w:r>
            <w:r w:rsidR="00DC7F2C">
              <w:rPr>
                <w:noProof/>
                <w:webHidden/>
              </w:rPr>
              <w:fldChar w:fldCharType="end"/>
            </w:r>
          </w:hyperlink>
        </w:p>
        <w:p w14:paraId="1B29F977" w14:textId="2F7C6FE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8" w:history="1">
            <w:r w:rsidR="00DC7F2C" w:rsidRPr="00223C72">
              <w:rPr>
                <w:rStyle w:val="Hyperlink"/>
                <w:noProof/>
              </w:rPr>
              <w:t>5.53.</w:t>
            </w:r>
            <w:r w:rsidR="00DC7F2C">
              <w:rPr>
                <w:rFonts w:eastAsiaTheme="minorEastAsia" w:cstheme="minorBidi"/>
                <w:b w:val="0"/>
                <w:bCs w:val="0"/>
                <w:noProof/>
                <w:sz w:val="24"/>
                <w:szCs w:val="24"/>
              </w:rPr>
              <w:tab/>
            </w:r>
            <w:r w:rsidR="00DC7F2C" w:rsidRPr="00223C72">
              <w:rPr>
                <w:rStyle w:val="Hyperlink"/>
                <w:noProof/>
              </w:rPr>
              <w:t>fft</w:t>
            </w:r>
            <w:r w:rsidR="00DC7F2C">
              <w:rPr>
                <w:noProof/>
                <w:webHidden/>
              </w:rPr>
              <w:tab/>
            </w:r>
            <w:r w:rsidR="00DC7F2C">
              <w:rPr>
                <w:noProof/>
                <w:webHidden/>
              </w:rPr>
              <w:fldChar w:fldCharType="begin"/>
            </w:r>
            <w:r w:rsidR="00DC7F2C">
              <w:rPr>
                <w:noProof/>
                <w:webHidden/>
              </w:rPr>
              <w:instrText xml:space="preserve"> PAGEREF _Toc518050148 \h </w:instrText>
            </w:r>
            <w:r w:rsidR="00DC7F2C">
              <w:rPr>
                <w:noProof/>
                <w:webHidden/>
              </w:rPr>
            </w:r>
            <w:r w:rsidR="00DC7F2C">
              <w:rPr>
                <w:noProof/>
                <w:webHidden/>
              </w:rPr>
              <w:fldChar w:fldCharType="separate"/>
            </w:r>
            <w:r w:rsidR="00DC7F2C">
              <w:rPr>
                <w:noProof/>
                <w:webHidden/>
              </w:rPr>
              <w:t>54</w:t>
            </w:r>
            <w:r w:rsidR="00DC7F2C">
              <w:rPr>
                <w:noProof/>
                <w:webHidden/>
              </w:rPr>
              <w:fldChar w:fldCharType="end"/>
            </w:r>
          </w:hyperlink>
        </w:p>
        <w:p w14:paraId="34540DE4" w14:textId="434CC783"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49" w:history="1">
            <w:r w:rsidR="00DC7F2C" w:rsidRPr="00223C72">
              <w:rPr>
                <w:rStyle w:val="Hyperlink"/>
                <w:noProof/>
              </w:rPr>
              <w:t>5.54.</w:t>
            </w:r>
            <w:r w:rsidR="00DC7F2C">
              <w:rPr>
                <w:rFonts w:eastAsiaTheme="minorEastAsia" w:cstheme="minorBidi"/>
                <w:b w:val="0"/>
                <w:bCs w:val="0"/>
                <w:noProof/>
                <w:sz w:val="24"/>
                <w:szCs w:val="24"/>
              </w:rPr>
              <w:tab/>
            </w:r>
            <w:r w:rsidR="00DC7F2C" w:rsidRPr="00223C72">
              <w:rPr>
                <w:rStyle w:val="Hyperlink"/>
                <w:noProof/>
              </w:rPr>
              <w:t>hilbert</w:t>
            </w:r>
            <w:r w:rsidR="00DC7F2C">
              <w:rPr>
                <w:noProof/>
                <w:webHidden/>
              </w:rPr>
              <w:tab/>
            </w:r>
            <w:r w:rsidR="00DC7F2C">
              <w:rPr>
                <w:noProof/>
                <w:webHidden/>
              </w:rPr>
              <w:fldChar w:fldCharType="begin"/>
            </w:r>
            <w:r w:rsidR="00DC7F2C">
              <w:rPr>
                <w:noProof/>
                <w:webHidden/>
              </w:rPr>
              <w:instrText xml:space="preserve"> PAGEREF _Toc518050149 \h </w:instrText>
            </w:r>
            <w:r w:rsidR="00DC7F2C">
              <w:rPr>
                <w:noProof/>
                <w:webHidden/>
              </w:rPr>
            </w:r>
            <w:r w:rsidR="00DC7F2C">
              <w:rPr>
                <w:noProof/>
                <w:webHidden/>
              </w:rPr>
              <w:fldChar w:fldCharType="separate"/>
            </w:r>
            <w:r w:rsidR="00DC7F2C">
              <w:rPr>
                <w:noProof/>
                <w:webHidden/>
              </w:rPr>
              <w:t>55</w:t>
            </w:r>
            <w:r w:rsidR="00DC7F2C">
              <w:rPr>
                <w:noProof/>
                <w:webHidden/>
              </w:rPr>
              <w:fldChar w:fldCharType="end"/>
            </w:r>
          </w:hyperlink>
        </w:p>
        <w:p w14:paraId="17A5BE7F" w14:textId="655E05E9"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0" w:history="1">
            <w:r w:rsidR="00DC7F2C" w:rsidRPr="00223C72">
              <w:rPr>
                <w:rStyle w:val="Hyperlink"/>
                <w:noProof/>
              </w:rPr>
              <w:t>5.55.</w:t>
            </w:r>
            <w:r w:rsidR="00DC7F2C">
              <w:rPr>
                <w:rFonts w:eastAsiaTheme="minorEastAsia" w:cstheme="minorBidi"/>
                <w:b w:val="0"/>
                <w:bCs w:val="0"/>
                <w:noProof/>
                <w:sz w:val="24"/>
                <w:szCs w:val="24"/>
              </w:rPr>
              <w:tab/>
            </w:r>
            <w:r w:rsidR="00DC7F2C" w:rsidRPr="00223C72">
              <w:rPr>
                <w:rStyle w:val="Hyperlink"/>
                <w:noProof/>
              </w:rPr>
              <w:t>interpolate</w:t>
            </w:r>
            <w:r w:rsidR="00DC7F2C">
              <w:rPr>
                <w:noProof/>
                <w:webHidden/>
              </w:rPr>
              <w:tab/>
            </w:r>
            <w:r w:rsidR="00DC7F2C">
              <w:rPr>
                <w:noProof/>
                <w:webHidden/>
              </w:rPr>
              <w:fldChar w:fldCharType="begin"/>
            </w:r>
            <w:r w:rsidR="00DC7F2C">
              <w:rPr>
                <w:noProof/>
                <w:webHidden/>
              </w:rPr>
              <w:instrText xml:space="preserve"> PAGEREF _Toc518050150 \h </w:instrText>
            </w:r>
            <w:r w:rsidR="00DC7F2C">
              <w:rPr>
                <w:noProof/>
                <w:webHidden/>
              </w:rPr>
            </w:r>
            <w:r w:rsidR="00DC7F2C">
              <w:rPr>
                <w:noProof/>
                <w:webHidden/>
              </w:rPr>
              <w:fldChar w:fldCharType="separate"/>
            </w:r>
            <w:r w:rsidR="00DC7F2C">
              <w:rPr>
                <w:noProof/>
                <w:webHidden/>
              </w:rPr>
              <w:t>56</w:t>
            </w:r>
            <w:r w:rsidR="00DC7F2C">
              <w:rPr>
                <w:noProof/>
                <w:webHidden/>
              </w:rPr>
              <w:fldChar w:fldCharType="end"/>
            </w:r>
          </w:hyperlink>
        </w:p>
        <w:p w14:paraId="4C89B95F" w14:textId="560F8376"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1" w:history="1">
            <w:r w:rsidR="00DC7F2C" w:rsidRPr="00223C72">
              <w:rPr>
                <w:rStyle w:val="Hyperlink"/>
                <w:noProof/>
              </w:rPr>
              <w:t>5.56.</w:t>
            </w:r>
            <w:r w:rsidR="00DC7F2C">
              <w:rPr>
                <w:rFonts w:eastAsiaTheme="minorEastAsia" w:cstheme="minorBidi"/>
                <w:b w:val="0"/>
                <w:bCs w:val="0"/>
                <w:noProof/>
                <w:sz w:val="24"/>
                <w:szCs w:val="24"/>
              </w:rPr>
              <w:tab/>
            </w:r>
            <w:r w:rsidR="00DC7F2C" w:rsidRPr="00223C72">
              <w:rPr>
                <w:rStyle w:val="Hyperlink"/>
                <w:noProof/>
              </w:rPr>
              <w:t>log</w:t>
            </w:r>
            <w:r w:rsidR="00DC7F2C">
              <w:rPr>
                <w:noProof/>
                <w:webHidden/>
              </w:rPr>
              <w:tab/>
            </w:r>
            <w:r w:rsidR="00DC7F2C">
              <w:rPr>
                <w:noProof/>
                <w:webHidden/>
              </w:rPr>
              <w:fldChar w:fldCharType="begin"/>
            </w:r>
            <w:r w:rsidR="00DC7F2C">
              <w:rPr>
                <w:noProof/>
                <w:webHidden/>
              </w:rPr>
              <w:instrText xml:space="preserve"> PAGEREF _Toc518050151 \h </w:instrText>
            </w:r>
            <w:r w:rsidR="00DC7F2C">
              <w:rPr>
                <w:noProof/>
                <w:webHidden/>
              </w:rPr>
            </w:r>
            <w:r w:rsidR="00DC7F2C">
              <w:rPr>
                <w:noProof/>
                <w:webHidden/>
              </w:rPr>
              <w:fldChar w:fldCharType="separate"/>
            </w:r>
            <w:r w:rsidR="00DC7F2C">
              <w:rPr>
                <w:noProof/>
                <w:webHidden/>
              </w:rPr>
              <w:t>56</w:t>
            </w:r>
            <w:r w:rsidR="00DC7F2C">
              <w:rPr>
                <w:noProof/>
                <w:webHidden/>
              </w:rPr>
              <w:fldChar w:fldCharType="end"/>
            </w:r>
          </w:hyperlink>
        </w:p>
        <w:p w14:paraId="5A9943EE" w14:textId="600C517E"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2" w:history="1">
            <w:r w:rsidR="00DC7F2C" w:rsidRPr="00223C72">
              <w:rPr>
                <w:rStyle w:val="Hyperlink"/>
                <w:noProof/>
              </w:rPr>
              <w:t>5.57.</w:t>
            </w:r>
            <w:r w:rsidR="00DC7F2C">
              <w:rPr>
                <w:rFonts w:eastAsiaTheme="minorEastAsia" w:cstheme="minorBidi"/>
                <w:b w:val="0"/>
                <w:bCs w:val="0"/>
                <w:noProof/>
                <w:sz w:val="24"/>
                <w:szCs w:val="24"/>
              </w:rPr>
              <w:tab/>
            </w:r>
            <w:r w:rsidR="00DC7F2C" w:rsidRPr="00223C72">
              <w:rPr>
                <w:rStyle w:val="Hyperlink"/>
                <w:noProof/>
              </w:rPr>
              <w:t>log10</w:t>
            </w:r>
            <w:r w:rsidR="00DC7F2C">
              <w:rPr>
                <w:noProof/>
                <w:webHidden/>
              </w:rPr>
              <w:tab/>
            </w:r>
            <w:r w:rsidR="00DC7F2C">
              <w:rPr>
                <w:noProof/>
                <w:webHidden/>
              </w:rPr>
              <w:fldChar w:fldCharType="begin"/>
            </w:r>
            <w:r w:rsidR="00DC7F2C">
              <w:rPr>
                <w:noProof/>
                <w:webHidden/>
              </w:rPr>
              <w:instrText xml:space="preserve"> PAGEREF _Toc518050152 \h </w:instrText>
            </w:r>
            <w:r w:rsidR="00DC7F2C">
              <w:rPr>
                <w:noProof/>
                <w:webHidden/>
              </w:rPr>
            </w:r>
            <w:r w:rsidR="00DC7F2C">
              <w:rPr>
                <w:noProof/>
                <w:webHidden/>
              </w:rPr>
              <w:fldChar w:fldCharType="separate"/>
            </w:r>
            <w:r w:rsidR="00DC7F2C">
              <w:rPr>
                <w:noProof/>
                <w:webHidden/>
              </w:rPr>
              <w:t>57</w:t>
            </w:r>
            <w:r w:rsidR="00DC7F2C">
              <w:rPr>
                <w:noProof/>
                <w:webHidden/>
              </w:rPr>
              <w:fldChar w:fldCharType="end"/>
            </w:r>
          </w:hyperlink>
        </w:p>
        <w:p w14:paraId="44CFFA2C" w14:textId="1DF08A30"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3" w:history="1">
            <w:r w:rsidR="00DC7F2C" w:rsidRPr="00223C72">
              <w:rPr>
                <w:rStyle w:val="Hyperlink"/>
                <w:noProof/>
              </w:rPr>
              <w:t>5.58.</w:t>
            </w:r>
            <w:r w:rsidR="00DC7F2C">
              <w:rPr>
                <w:rFonts w:eastAsiaTheme="minorEastAsia" w:cstheme="minorBidi"/>
                <w:b w:val="0"/>
                <w:bCs w:val="0"/>
                <w:noProof/>
                <w:sz w:val="24"/>
                <w:szCs w:val="24"/>
              </w:rPr>
              <w:tab/>
            </w:r>
            <w:r w:rsidR="00DC7F2C" w:rsidRPr="00223C72">
              <w:rPr>
                <w:rStyle w:val="Hyperlink"/>
                <w:noProof/>
              </w:rPr>
              <w:t>multiply</w:t>
            </w:r>
            <w:r w:rsidR="00DC7F2C">
              <w:rPr>
                <w:noProof/>
                <w:webHidden/>
              </w:rPr>
              <w:tab/>
            </w:r>
            <w:r w:rsidR="00DC7F2C">
              <w:rPr>
                <w:noProof/>
                <w:webHidden/>
              </w:rPr>
              <w:fldChar w:fldCharType="begin"/>
            </w:r>
            <w:r w:rsidR="00DC7F2C">
              <w:rPr>
                <w:noProof/>
                <w:webHidden/>
              </w:rPr>
              <w:instrText xml:space="preserve"> PAGEREF _Toc518050153 \h </w:instrText>
            </w:r>
            <w:r w:rsidR="00DC7F2C">
              <w:rPr>
                <w:noProof/>
                <w:webHidden/>
              </w:rPr>
            </w:r>
            <w:r w:rsidR="00DC7F2C">
              <w:rPr>
                <w:noProof/>
                <w:webHidden/>
              </w:rPr>
              <w:fldChar w:fldCharType="separate"/>
            </w:r>
            <w:r w:rsidR="00DC7F2C">
              <w:rPr>
                <w:noProof/>
                <w:webHidden/>
              </w:rPr>
              <w:t>57</w:t>
            </w:r>
            <w:r w:rsidR="00DC7F2C">
              <w:rPr>
                <w:noProof/>
                <w:webHidden/>
              </w:rPr>
              <w:fldChar w:fldCharType="end"/>
            </w:r>
          </w:hyperlink>
        </w:p>
        <w:p w14:paraId="79BD355C" w14:textId="776CA15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4" w:history="1">
            <w:r w:rsidR="00DC7F2C" w:rsidRPr="00223C72">
              <w:rPr>
                <w:rStyle w:val="Hyperlink"/>
                <w:noProof/>
              </w:rPr>
              <w:t>5.59.</w:t>
            </w:r>
            <w:r w:rsidR="00DC7F2C">
              <w:rPr>
                <w:rFonts w:eastAsiaTheme="minorEastAsia" w:cstheme="minorBidi"/>
                <w:b w:val="0"/>
                <w:bCs w:val="0"/>
                <w:noProof/>
                <w:sz w:val="24"/>
                <w:szCs w:val="24"/>
              </w:rPr>
              <w:tab/>
            </w:r>
            <w:r w:rsidR="00DC7F2C" w:rsidRPr="00223C72">
              <w:rPr>
                <w:rStyle w:val="Hyperlink"/>
                <w:noProof/>
              </w:rPr>
              <w:t>raw</w:t>
            </w:r>
            <w:r w:rsidR="00DC7F2C">
              <w:rPr>
                <w:noProof/>
                <w:webHidden/>
              </w:rPr>
              <w:tab/>
            </w:r>
            <w:r w:rsidR="00DC7F2C">
              <w:rPr>
                <w:noProof/>
                <w:webHidden/>
              </w:rPr>
              <w:fldChar w:fldCharType="begin"/>
            </w:r>
            <w:r w:rsidR="00DC7F2C">
              <w:rPr>
                <w:noProof/>
                <w:webHidden/>
              </w:rPr>
              <w:instrText xml:space="preserve"> PAGEREF _Toc518050154 \h </w:instrText>
            </w:r>
            <w:r w:rsidR="00DC7F2C">
              <w:rPr>
                <w:noProof/>
                <w:webHidden/>
              </w:rPr>
            </w:r>
            <w:r w:rsidR="00DC7F2C">
              <w:rPr>
                <w:noProof/>
                <w:webHidden/>
              </w:rPr>
              <w:fldChar w:fldCharType="separate"/>
            </w:r>
            <w:r w:rsidR="00DC7F2C">
              <w:rPr>
                <w:noProof/>
                <w:webHidden/>
              </w:rPr>
              <w:t>58</w:t>
            </w:r>
            <w:r w:rsidR="00DC7F2C">
              <w:rPr>
                <w:noProof/>
                <w:webHidden/>
              </w:rPr>
              <w:fldChar w:fldCharType="end"/>
            </w:r>
          </w:hyperlink>
        </w:p>
        <w:p w14:paraId="6AB50048" w14:textId="4610AFD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5" w:history="1">
            <w:r w:rsidR="00DC7F2C" w:rsidRPr="00223C72">
              <w:rPr>
                <w:rStyle w:val="Hyperlink"/>
                <w:noProof/>
              </w:rPr>
              <w:t>5.60.</w:t>
            </w:r>
            <w:r w:rsidR="00DC7F2C">
              <w:rPr>
                <w:rFonts w:eastAsiaTheme="minorEastAsia" w:cstheme="minorBidi"/>
                <w:b w:val="0"/>
                <w:bCs w:val="0"/>
                <w:noProof/>
                <w:sz w:val="24"/>
                <w:szCs w:val="24"/>
              </w:rPr>
              <w:tab/>
            </w:r>
            <w:r w:rsidR="00DC7F2C" w:rsidRPr="00223C72">
              <w:rPr>
                <w:rStyle w:val="Hyperlink"/>
                <w:noProof/>
              </w:rPr>
              <w:t>normalize</w:t>
            </w:r>
            <w:r w:rsidR="00DC7F2C">
              <w:rPr>
                <w:noProof/>
                <w:webHidden/>
              </w:rPr>
              <w:tab/>
            </w:r>
            <w:r w:rsidR="00DC7F2C">
              <w:rPr>
                <w:noProof/>
                <w:webHidden/>
              </w:rPr>
              <w:fldChar w:fldCharType="begin"/>
            </w:r>
            <w:r w:rsidR="00DC7F2C">
              <w:rPr>
                <w:noProof/>
                <w:webHidden/>
              </w:rPr>
              <w:instrText xml:space="preserve"> PAGEREF _Toc518050155 \h </w:instrText>
            </w:r>
            <w:r w:rsidR="00DC7F2C">
              <w:rPr>
                <w:noProof/>
                <w:webHidden/>
              </w:rPr>
            </w:r>
            <w:r w:rsidR="00DC7F2C">
              <w:rPr>
                <w:noProof/>
                <w:webHidden/>
              </w:rPr>
              <w:fldChar w:fldCharType="separate"/>
            </w:r>
            <w:r w:rsidR="00DC7F2C">
              <w:rPr>
                <w:noProof/>
                <w:webHidden/>
              </w:rPr>
              <w:t>59</w:t>
            </w:r>
            <w:r w:rsidR="00DC7F2C">
              <w:rPr>
                <w:noProof/>
                <w:webHidden/>
              </w:rPr>
              <w:fldChar w:fldCharType="end"/>
            </w:r>
          </w:hyperlink>
        </w:p>
        <w:p w14:paraId="3CD8BFB8" w14:textId="498EB5EC"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6" w:history="1">
            <w:r w:rsidR="00DC7F2C" w:rsidRPr="00223C72">
              <w:rPr>
                <w:rStyle w:val="Hyperlink"/>
                <w:noProof/>
              </w:rPr>
              <w:t>5.61.</w:t>
            </w:r>
            <w:r w:rsidR="00DC7F2C">
              <w:rPr>
                <w:rFonts w:eastAsiaTheme="minorEastAsia" w:cstheme="minorBidi"/>
                <w:b w:val="0"/>
                <w:bCs w:val="0"/>
                <w:noProof/>
                <w:sz w:val="24"/>
                <w:szCs w:val="24"/>
              </w:rPr>
              <w:tab/>
            </w:r>
            <w:r w:rsidR="00DC7F2C" w:rsidRPr="00223C72">
              <w:rPr>
                <w:rStyle w:val="Hyperlink"/>
                <w:noProof/>
              </w:rPr>
              <w:t>scale</w:t>
            </w:r>
            <w:r w:rsidR="00DC7F2C">
              <w:rPr>
                <w:noProof/>
                <w:webHidden/>
              </w:rPr>
              <w:tab/>
            </w:r>
            <w:r w:rsidR="00DC7F2C">
              <w:rPr>
                <w:noProof/>
                <w:webHidden/>
              </w:rPr>
              <w:fldChar w:fldCharType="begin"/>
            </w:r>
            <w:r w:rsidR="00DC7F2C">
              <w:rPr>
                <w:noProof/>
                <w:webHidden/>
              </w:rPr>
              <w:instrText xml:space="preserve"> PAGEREF _Toc518050156 \h </w:instrText>
            </w:r>
            <w:r w:rsidR="00DC7F2C">
              <w:rPr>
                <w:noProof/>
                <w:webHidden/>
              </w:rPr>
            </w:r>
            <w:r w:rsidR="00DC7F2C">
              <w:rPr>
                <w:noProof/>
                <w:webHidden/>
              </w:rPr>
              <w:fldChar w:fldCharType="separate"/>
            </w:r>
            <w:r w:rsidR="00DC7F2C">
              <w:rPr>
                <w:noProof/>
                <w:webHidden/>
              </w:rPr>
              <w:t>59</w:t>
            </w:r>
            <w:r w:rsidR="00DC7F2C">
              <w:rPr>
                <w:noProof/>
                <w:webHidden/>
              </w:rPr>
              <w:fldChar w:fldCharType="end"/>
            </w:r>
          </w:hyperlink>
        </w:p>
        <w:p w14:paraId="623FCF75" w14:textId="271B66D8"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7" w:history="1">
            <w:r w:rsidR="00DC7F2C" w:rsidRPr="00223C72">
              <w:rPr>
                <w:rStyle w:val="Hyperlink"/>
                <w:noProof/>
              </w:rPr>
              <w:t>5.62.</w:t>
            </w:r>
            <w:r w:rsidR="00DC7F2C">
              <w:rPr>
                <w:rFonts w:eastAsiaTheme="minorEastAsia" w:cstheme="minorBidi"/>
                <w:b w:val="0"/>
                <w:bCs w:val="0"/>
                <w:noProof/>
                <w:sz w:val="24"/>
                <w:szCs w:val="24"/>
              </w:rPr>
              <w:tab/>
            </w:r>
            <w:r w:rsidR="00DC7F2C" w:rsidRPr="00223C72">
              <w:rPr>
                <w:rStyle w:val="Hyperlink"/>
                <w:noProof/>
              </w:rPr>
              <w:t>power</w:t>
            </w:r>
            <w:r w:rsidR="00DC7F2C">
              <w:rPr>
                <w:noProof/>
                <w:webHidden/>
              </w:rPr>
              <w:tab/>
            </w:r>
            <w:r w:rsidR="00DC7F2C">
              <w:rPr>
                <w:noProof/>
                <w:webHidden/>
              </w:rPr>
              <w:fldChar w:fldCharType="begin"/>
            </w:r>
            <w:r w:rsidR="00DC7F2C">
              <w:rPr>
                <w:noProof/>
                <w:webHidden/>
              </w:rPr>
              <w:instrText xml:space="preserve"> PAGEREF _Toc518050157 \h </w:instrText>
            </w:r>
            <w:r w:rsidR="00DC7F2C">
              <w:rPr>
                <w:noProof/>
                <w:webHidden/>
              </w:rPr>
            </w:r>
            <w:r w:rsidR="00DC7F2C">
              <w:rPr>
                <w:noProof/>
                <w:webHidden/>
              </w:rPr>
              <w:fldChar w:fldCharType="separate"/>
            </w:r>
            <w:r w:rsidR="00DC7F2C">
              <w:rPr>
                <w:noProof/>
                <w:webHidden/>
              </w:rPr>
              <w:t>59</w:t>
            </w:r>
            <w:r w:rsidR="00DC7F2C">
              <w:rPr>
                <w:noProof/>
                <w:webHidden/>
              </w:rPr>
              <w:fldChar w:fldCharType="end"/>
            </w:r>
          </w:hyperlink>
        </w:p>
        <w:p w14:paraId="45069EA2" w14:textId="50FC9A1E"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8" w:history="1">
            <w:r w:rsidR="00DC7F2C" w:rsidRPr="00223C72">
              <w:rPr>
                <w:rStyle w:val="Hyperlink"/>
                <w:noProof/>
              </w:rPr>
              <w:t>5.63.</w:t>
            </w:r>
            <w:r w:rsidR="00DC7F2C">
              <w:rPr>
                <w:rFonts w:eastAsiaTheme="minorEastAsia" w:cstheme="minorBidi"/>
                <w:b w:val="0"/>
                <w:bCs w:val="0"/>
                <w:noProof/>
                <w:sz w:val="24"/>
                <w:szCs w:val="24"/>
              </w:rPr>
              <w:tab/>
            </w:r>
            <w:r w:rsidR="00DC7F2C" w:rsidRPr="00223C72">
              <w:rPr>
                <w:rStyle w:val="Hyperlink"/>
                <w:noProof/>
              </w:rPr>
              <w:t>spower</w:t>
            </w:r>
            <w:r w:rsidR="00DC7F2C">
              <w:rPr>
                <w:noProof/>
                <w:webHidden/>
              </w:rPr>
              <w:tab/>
            </w:r>
            <w:r w:rsidR="00DC7F2C">
              <w:rPr>
                <w:noProof/>
                <w:webHidden/>
              </w:rPr>
              <w:fldChar w:fldCharType="begin"/>
            </w:r>
            <w:r w:rsidR="00DC7F2C">
              <w:rPr>
                <w:noProof/>
                <w:webHidden/>
              </w:rPr>
              <w:instrText xml:space="preserve"> PAGEREF _Toc518050158 \h </w:instrText>
            </w:r>
            <w:r w:rsidR="00DC7F2C">
              <w:rPr>
                <w:noProof/>
                <w:webHidden/>
              </w:rPr>
            </w:r>
            <w:r w:rsidR="00DC7F2C">
              <w:rPr>
                <w:noProof/>
                <w:webHidden/>
              </w:rPr>
              <w:fldChar w:fldCharType="separate"/>
            </w:r>
            <w:r w:rsidR="00DC7F2C">
              <w:rPr>
                <w:noProof/>
                <w:webHidden/>
              </w:rPr>
              <w:t>60</w:t>
            </w:r>
            <w:r w:rsidR="00DC7F2C">
              <w:rPr>
                <w:noProof/>
                <w:webHidden/>
              </w:rPr>
              <w:fldChar w:fldCharType="end"/>
            </w:r>
          </w:hyperlink>
        </w:p>
        <w:p w14:paraId="2A00929B" w14:textId="052735E5"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59" w:history="1">
            <w:r w:rsidR="00DC7F2C" w:rsidRPr="00223C72">
              <w:rPr>
                <w:rStyle w:val="Hyperlink"/>
                <w:noProof/>
              </w:rPr>
              <w:t>5.64.</w:t>
            </w:r>
            <w:r w:rsidR="00DC7F2C">
              <w:rPr>
                <w:rFonts w:eastAsiaTheme="minorEastAsia" w:cstheme="minorBidi"/>
                <w:b w:val="0"/>
                <w:bCs w:val="0"/>
                <w:noProof/>
                <w:sz w:val="24"/>
                <w:szCs w:val="24"/>
              </w:rPr>
              <w:tab/>
            </w:r>
            <w:r w:rsidR="00DC7F2C" w:rsidRPr="00223C72">
              <w:rPr>
                <w:rStyle w:val="Hyperlink"/>
                <w:noProof/>
              </w:rPr>
              <w:t>mute</w:t>
            </w:r>
            <w:r w:rsidR="00DC7F2C">
              <w:rPr>
                <w:noProof/>
                <w:webHidden/>
              </w:rPr>
              <w:tab/>
            </w:r>
            <w:r w:rsidR="00DC7F2C">
              <w:rPr>
                <w:noProof/>
                <w:webHidden/>
              </w:rPr>
              <w:fldChar w:fldCharType="begin"/>
            </w:r>
            <w:r w:rsidR="00DC7F2C">
              <w:rPr>
                <w:noProof/>
                <w:webHidden/>
              </w:rPr>
              <w:instrText xml:space="preserve"> PAGEREF _Toc518050159 \h </w:instrText>
            </w:r>
            <w:r w:rsidR="00DC7F2C">
              <w:rPr>
                <w:noProof/>
                <w:webHidden/>
              </w:rPr>
            </w:r>
            <w:r w:rsidR="00DC7F2C">
              <w:rPr>
                <w:noProof/>
                <w:webHidden/>
              </w:rPr>
              <w:fldChar w:fldCharType="separate"/>
            </w:r>
            <w:r w:rsidR="00DC7F2C">
              <w:rPr>
                <w:noProof/>
                <w:webHidden/>
              </w:rPr>
              <w:t>60</w:t>
            </w:r>
            <w:r w:rsidR="00DC7F2C">
              <w:rPr>
                <w:noProof/>
                <w:webHidden/>
              </w:rPr>
              <w:fldChar w:fldCharType="end"/>
            </w:r>
          </w:hyperlink>
        </w:p>
        <w:p w14:paraId="73051168" w14:textId="60A7050D"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0" w:history="1">
            <w:r w:rsidR="00DC7F2C" w:rsidRPr="00223C72">
              <w:rPr>
                <w:rStyle w:val="Hyperlink"/>
                <w:noProof/>
              </w:rPr>
              <w:t>5.65.</w:t>
            </w:r>
            <w:r w:rsidR="00DC7F2C">
              <w:rPr>
                <w:rFonts w:eastAsiaTheme="minorEastAsia" w:cstheme="minorBidi"/>
                <w:b w:val="0"/>
                <w:bCs w:val="0"/>
                <w:noProof/>
                <w:sz w:val="24"/>
                <w:szCs w:val="24"/>
              </w:rPr>
              <w:tab/>
            </w:r>
            <w:r w:rsidR="00DC7F2C" w:rsidRPr="00223C72">
              <w:rPr>
                <w:rStyle w:val="Hyperlink"/>
                <w:noProof/>
              </w:rPr>
              <w:t>rmean</w:t>
            </w:r>
            <w:r w:rsidR="00DC7F2C">
              <w:rPr>
                <w:noProof/>
                <w:webHidden/>
              </w:rPr>
              <w:tab/>
            </w:r>
            <w:r w:rsidR="00DC7F2C">
              <w:rPr>
                <w:noProof/>
                <w:webHidden/>
              </w:rPr>
              <w:fldChar w:fldCharType="begin"/>
            </w:r>
            <w:r w:rsidR="00DC7F2C">
              <w:rPr>
                <w:noProof/>
                <w:webHidden/>
              </w:rPr>
              <w:instrText xml:space="preserve"> PAGEREF _Toc518050160 \h </w:instrText>
            </w:r>
            <w:r w:rsidR="00DC7F2C">
              <w:rPr>
                <w:noProof/>
                <w:webHidden/>
              </w:rPr>
            </w:r>
            <w:r w:rsidR="00DC7F2C">
              <w:rPr>
                <w:noProof/>
                <w:webHidden/>
              </w:rPr>
              <w:fldChar w:fldCharType="separate"/>
            </w:r>
            <w:r w:rsidR="00DC7F2C">
              <w:rPr>
                <w:noProof/>
                <w:webHidden/>
              </w:rPr>
              <w:t>61</w:t>
            </w:r>
            <w:r w:rsidR="00DC7F2C">
              <w:rPr>
                <w:noProof/>
                <w:webHidden/>
              </w:rPr>
              <w:fldChar w:fldCharType="end"/>
            </w:r>
          </w:hyperlink>
        </w:p>
        <w:p w14:paraId="2479BF77" w14:textId="1F989F1A"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1" w:history="1">
            <w:r w:rsidR="00DC7F2C" w:rsidRPr="00223C72">
              <w:rPr>
                <w:rStyle w:val="Hyperlink"/>
                <w:noProof/>
              </w:rPr>
              <w:t>5.66.</w:t>
            </w:r>
            <w:r w:rsidR="00DC7F2C">
              <w:rPr>
                <w:rFonts w:eastAsiaTheme="minorEastAsia" w:cstheme="minorBidi"/>
                <w:b w:val="0"/>
                <w:bCs w:val="0"/>
                <w:noProof/>
                <w:sz w:val="24"/>
                <w:szCs w:val="24"/>
              </w:rPr>
              <w:tab/>
            </w:r>
            <w:r w:rsidR="00DC7F2C" w:rsidRPr="00223C72">
              <w:rPr>
                <w:rStyle w:val="Hyperlink"/>
                <w:noProof/>
              </w:rPr>
              <w:t>rmedian</w:t>
            </w:r>
            <w:r w:rsidR="00DC7F2C">
              <w:rPr>
                <w:noProof/>
                <w:webHidden/>
              </w:rPr>
              <w:tab/>
            </w:r>
            <w:r w:rsidR="00DC7F2C">
              <w:rPr>
                <w:noProof/>
                <w:webHidden/>
              </w:rPr>
              <w:fldChar w:fldCharType="begin"/>
            </w:r>
            <w:r w:rsidR="00DC7F2C">
              <w:rPr>
                <w:noProof/>
                <w:webHidden/>
              </w:rPr>
              <w:instrText xml:space="preserve"> PAGEREF _Toc518050161 \h </w:instrText>
            </w:r>
            <w:r w:rsidR="00DC7F2C">
              <w:rPr>
                <w:noProof/>
                <w:webHidden/>
              </w:rPr>
            </w:r>
            <w:r w:rsidR="00DC7F2C">
              <w:rPr>
                <w:noProof/>
                <w:webHidden/>
              </w:rPr>
              <w:fldChar w:fldCharType="separate"/>
            </w:r>
            <w:r w:rsidR="00DC7F2C">
              <w:rPr>
                <w:noProof/>
                <w:webHidden/>
              </w:rPr>
              <w:t>61</w:t>
            </w:r>
            <w:r w:rsidR="00DC7F2C">
              <w:rPr>
                <w:noProof/>
                <w:webHidden/>
              </w:rPr>
              <w:fldChar w:fldCharType="end"/>
            </w:r>
          </w:hyperlink>
        </w:p>
        <w:p w14:paraId="6DB2F54B" w14:textId="3B707381"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2" w:history="1">
            <w:r w:rsidR="00DC7F2C" w:rsidRPr="00223C72">
              <w:rPr>
                <w:rStyle w:val="Hyperlink"/>
                <w:noProof/>
              </w:rPr>
              <w:t>5.67.</w:t>
            </w:r>
            <w:r w:rsidR="00DC7F2C">
              <w:rPr>
                <w:rFonts w:eastAsiaTheme="minorEastAsia" w:cstheme="minorBidi"/>
                <w:b w:val="0"/>
                <w:bCs w:val="0"/>
                <w:noProof/>
                <w:sz w:val="24"/>
                <w:szCs w:val="24"/>
              </w:rPr>
              <w:tab/>
            </w:r>
            <w:r w:rsidR="00DC7F2C" w:rsidRPr="00223C72">
              <w:rPr>
                <w:rStyle w:val="Hyperlink"/>
                <w:noProof/>
              </w:rPr>
              <w:t>rtrend</w:t>
            </w:r>
            <w:r w:rsidR="00DC7F2C">
              <w:rPr>
                <w:noProof/>
                <w:webHidden/>
              </w:rPr>
              <w:tab/>
            </w:r>
            <w:r w:rsidR="00DC7F2C">
              <w:rPr>
                <w:noProof/>
                <w:webHidden/>
              </w:rPr>
              <w:fldChar w:fldCharType="begin"/>
            </w:r>
            <w:r w:rsidR="00DC7F2C">
              <w:rPr>
                <w:noProof/>
                <w:webHidden/>
              </w:rPr>
              <w:instrText xml:space="preserve"> PAGEREF _Toc518050162 \h </w:instrText>
            </w:r>
            <w:r w:rsidR="00DC7F2C">
              <w:rPr>
                <w:noProof/>
                <w:webHidden/>
              </w:rPr>
            </w:r>
            <w:r w:rsidR="00DC7F2C">
              <w:rPr>
                <w:noProof/>
                <w:webHidden/>
              </w:rPr>
              <w:fldChar w:fldCharType="separate"/>
            </w:r>
            <w:r w:rsidR="00DC7F2C">
              <w:rPr>
                <w:noProof/>
                <w:webHidden/>
              </w:rPr>
              <w:t>62</w:t>
            </w:r>
            <w:r w:rsidR="00DC7F2C">
              <w:rPr>
                <w:noProof/>
                <w:webHidden/>
              </w:rPr>
              <w:fldChar w:fldCharType="end"/>
            </w:r>
          </w:hyperlink>
        </w:p>
        <w:p w14:paraId="05793FE0" w14:textId="77525B5E"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3" w:history="1">
            <w:r w:rsidR="00DC7F2C" w:rsidRPr="00223C72">
              <w:rPr>
                <w:rStyle w:val="Hyperlink"/>
                <w:noProof/>
              </w:rPr>
              <w:t>5.68.</w:t>
            </w:r>
            <w:r w:rsidR="00DC7F2C">
              <w:rPr>
                <w:rFonts w:eastAsiaTheme="minorEastAsia" w:cstheme="minorBidi"/>
                <w:b w:val="0"/>
                <w:bCs w:val="0"/>
                <w:noProof/>
                <w:sz w:val="24"/>
                <w:szCs w:val="24"/>
              </w:rPr>
              <w:tab/>
            </w:r>
            <w:r w:rsidR="00DC7F2C" w:rsidRPr="00223C72">
              <w:rPr>
                <w:rStyle w:val="Hyperlink"/>
                <w:noProof/>
              </w:rPr>
              <w:t>reverse</w:t>
            </w:r>
            <w:r w:rsidR="00DC7F2C">
              <w:rPr>
                <w:noProof/>
                <w:webHidden/>
              </w:rPr>
              <w:tab/>
            </w:r>
            <w:r w:rsidR="00DC7F2C">
              <w:rPr>
                <w:noProof/>
                <w:webHidden/>
              </w:rPr>
              <w:fldChar w:fldCharType="begin"/>
            </w:r>
            <w:r w:rsidR="00DC7F2C">
              <w:rPr>
                <w:noProof/>
                <w:webHidden/>
              </w:rPr>
              <w:instrText xml:space="preserve"> PAGEREF _Toc518050163 \h </w:instrText>
            </w:r>
            <w:r w:rsidR="00DC7F2C">
              <w:rPr>
                <w:noProof/>
                <w:webHidden/>
              </w:rPr>
            </w:r>
            <w:r w:rsidR="00DC7F2C">
              <w:rPr>
                <w:noProof/>
                <w:webHidden/>
              </w:rPr>
              <w:fldChar w:fldCharType="separate"/>
            </w:r>
            <w:r w:rsidR="00DC7F2C">
              <w:rPr>
                <w:noProof/>
                <w:webHidden/>
              </w:rPr>
              <w:t>62</w:t>
            </w:r>
            <w:r w:rsidR="00DC7F2C">
              <w:rPr>
                <w:noProof/>
                <w:webHidden/>
              </w:rPr>
              <w:fldChar w:fldCharType="end"/>
            </w:r>
          </w:hyperlink>
        </w:p>
        <w:p w14:paraId="17943125" w14:textId="3586198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4" w:history="1">
            <w:r w:rsidR="00DC7F2C" w:rsidRPr="00223C72">
              <w:rPr>
                <w:rStyle w:val="Hyperlink"/>
                <w:noProof/>
              </w:rPr>
              <w:t>5.69.</w:t>
            </w:r>
            <w:r w:rsidR="00DC7F2C">
              <w:rPr>
                <w:rFonts w:eastAsiaTheme="minorEastAsia" w:cstheme="minorBidi"/>
                <w:b w:val="0"/>
                <w:bCs w:val="0"/>
                <w:noProof/>
                <w:sz w:val="24"/>
                <w:szCs w:val="24"/>
              </w:rPr>
              <w:tab/>
            </w:r>
            <w:r w:rsidR="00DC7F2C" w:rsidRPr="00223C72">
              <w:rPr>
                <w:rStyle w:val="Hyperlink"/>
                <w:noProof/>
              </w:rPr>
              <w:t>signum</w:t>
            </w:r>
            <w:r w:rsidR="00DC7F2C">
              <w:rPr>
                <w:noProof/>
                <w:webHidden/>
              </w:rPr>
              <w:tab/>
            </w:r>
            <w:r w:rsidR="00DC7F2C">
              <w:rPr>
                <w:noProof/>
                <w:webHidden/>
              </w:rPr>
              <w:fldChar w:fldCharType="begin"/>
            </w:r>
            <w:r w:rsidR="00DC7F2C">
              <w:rPr>
                <w:noProof/>
                <w:webHidden/>
              </w:rPr>
              <w:instrText xml:space="preserve"> PAGEREF _Toc518050164 \h </w:instrText>
            </w:r>
            <w:r w:rsidR="00DC7F2C">
              <w:rPr>
                <w:noProof/>
                <w:webHidden/>
              </w:rPr>
            </w:r>
            <w:r w:rsidR="00DC7F2C">
              <w:rPr>
                <w:noProof/>
                <w:webHidden/>
              </w:rPr>
              <w:fldChar w:fldCharType="separate"/>
            </w:r>
            <w:r w:rsidR="00DC7F2C">
              <w:rPr>
                <w:noProof/>
                <w:webHidden/>
              </w:rPr>
              <w:t>62</w:t>
            </w:r>
            <w:r w:rsidR="00DC7F2C">
              <w:rPr>
                <w:noProof/>
                <w:webHidden/>
              </w:rPr>
              <w:fldChar w:fldCharType="end"/>
            </w:r>
          </w:hyperlink>
        </w:p>
        <w:p w14:paraId="2B2E17D5" w14:textId="13F750CB"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5" w:history="1">
            <w:r w:rsidR="00DC7F2C" w:rsidRPr="00223C72">
              <w:rPr>
                <w:rStyle w:val="Hyperlink"/>
                <w:noProof/>
              </w:rPr>
              <w:t>5.70.</w:t>
            </w:r>
            <w:r w:rsidR="00DC7F2C">
              <w:rPr>
                <w:rFonts w:eastAsiaTheme="minorEastAsia" w:cstheme="minorBidi"/>
                <w:b w:val="0"/>
                <w:bCs w:val="0"/>
                <w:noProof/>
                <w:sz w:val="24"/>
                <w:szCs w:val="24"/>
              </w:rPr>
              <w:tab/>
            </w:r>
            <w:r w:rsidR="00DC7F2C" w:rsidRPr="00223C72">
              <w:rPr>
                <w:rStyle w:val="Hyperlink"/>
                <w:noProof/>
              </w:rPr>
              <w:t>sqr</w:t>
            </w:r>
            <w:r w:rsidR="00DC7F2C">
              <w:rPr>
                <w:noProof/>
                <w:webHidden/>
              </w:rPr>
              <w:tab/>
            </w:r>
            <w:r w:rsidR="00DC7F2C">
              <w:rPr>
                <w:noProof/>
                <w:webHidden/>
              </w:rPr>
              <w:fldChar w:fldCharType="begin"/>
            </w:r>
            <w:r w:rsidR="00DC7F2C">
              <w:rPr>
                <w:noProof/>
                <w:webHidden/>
              </w:rPr>
              <w:instrText xml:space="preserve"> PAGEREF _Toc518050165 \h </w:instrText>
            </w:r>
            <w:r w:rsidR="00DC7F2C">
              <w:rPr>
                <w:noProof/>
                <w:webHidden/>
              </w:rPr>
            </w:r>
            <w:r w:rsidR="00DC7F2C">
              <w:rPr>
                <w:noProof/>
                <w:webHidden/>
              </w:rPr>
              <w:fldChar w:fldCharType="separate"/>
            </w:r>
            <w:r w:rsidR="00DC7F2C">
              <w:rPr>
                <w:noProof/>
                <w:webHidden/>
              </w:rPr>
              <w:t>63</w:t>
            </w:r>
            <w:r w:rsidR="00DC7F2C">
              <w:rPr>
                <w:noProof/>
                <w:webHidden/>
              </w:rPr>
              <w:fldChar w:fldCharType="end"/>
            </w:r>
          </w:hyperlink>
        </w:p>
        <w:p w14:paraId="2255137B" w14:textId="1ED45E4C"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6" w:history="1">
            <w:r w:rsidR="00DC7F2C" w:rsidRPr="00223C72">
              <w:rPr>
                <w:rStyle w:val="Hyperlink"/>
                <w:noProof/>
              </w:rPr>
              <w:t>5.71.</w:t>
            </w:r>
            <w:r w:rsidR="00DC7F2C">
              <w:rPr>
                <w:rFonts w:eastAsiaTheme="minorEastAsia" w:cstheme="minorBidi"/>
                <w:b w:val="0"/>
                <w:bCs w:val="0"/>
                <w:noProof/>
                <w:sz w:val="24"/>
                <w:szCs w:val="24"/>
              </w:rPr>
              <w:tab/>
            </w:r>
            <w:r w:rsidR="00DC7F2C" w:rsidRPr="00223C72">
              <w:rPr>
                <w:rStyle w:val="Hyperlink"/>
                <w:noProof/>
              </w:rPr>
              <w:t>sqrt</w:t>
            </w:r>
            <w:r w:rsidR="00DC7F2C">
              <w:rPr>
                <w:noProof/>
                <w:webHidden/>
              </w:rPr>
              <w:tab/>
            </w:r>
            <w:r w:rsidR="00DC7F2C">
              <w:rPr>
                <w:noProof/>
                <w:webHidden/>
              </w:rPr>
              <w:fldChar w:fldCharType="begin"/>
            </w:r>
            <w:r w:rsidR="00DC7F2C">
              <w:rPr>
                <w:noProof/>
                <w:webHidden/>
              </w:rPr>
              <w:instrText xml:space="preserve"> PAGEREF _Toc518050166 \h </w:instrText>
            </w:r>
            <w:r w:rsidR="00DC7F2C">
              <w:rPr>
                <w:noProof/>
                <w:webHidden/>
              </w:rPr>
            </w:r>
            <w:r w:rsidR="00DC7F2C">
              <w:rPr>
                <w:noProof/>
                <w:webHidden/>
              </w:rPr>
              <w:fldChar w:fldCharType="separate"/>
            </w:r>
            <w:r w:rsidR="00DC7F2C">
              <w:rPr>
                <w:noProof/>
                <w:webHidden/>
              </w:rPr>
              <w:t>64</w:t>
            </w:r>
            <w:r w:rsidR="00DC7F2C">
              <w:rPr>
                <w:noProof/>
                <w:webHidden/>
              </w:rPr>
              <w:fldChar w:fldCharType="end"/>
            </w:r>
          </w:hyperlink>
        </w:p>
        <w:p w14:paraId="34D92C01" w14:textId="2D4961A4"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7" w:history="1">
            <w:r w:rsidR="00DC7F2C" w:rsidRPr="00223C72">
              <w:rPr>
                <w:rStyle w:val="Hyperlink"/>
                <w:noProof/>
              </w:rPr>
              <w:t>5.72.</w:t>
            </w:r>
            <w:r w:rsidR="00DC7F2C">
              <w:rPr>
                <w:rFonts w:eastAsiaTheme="minorEastAsia" w:cstheme="minorBidi"/>
                <w:b w:val="0"/>
                <w:bCs w:val="0"/>
                <w:noProof/>
                <w:sz w:val="24"/>
                <w:szCs w:val="24"/>
              </w:rPr>
              <w:tab/>
            </w:r>
            <w:r w:rsidR="00DC7F2C" w:rsidRPr="00223C72">
              <w:rPr>
                <w:rStyle w:val="Hyperlink"/>
                <w:noProof/>
              </w:rPr>
              <w:t>stack</w:t>
            </w:r>
            <w:r w:rsidR="00DC7F2C">
              <w:rPr>
                <w:noProof/>
                <w:webHidden/>
              </w:rPr>
              <w:tab/>
            </w:r>
            <w:r w:rsidR="00DC7F2C">
              <w:rPr>
                <w:noProof/>
                <w:webHidden/>
              </w:rPr>
              <w:fldChar w:fldCharType="begin"/>
            </w:r>
            <w:r w:rsidR="00DC7F2C">
              <w:rPr>
                <w:noProof/>
                <w:webHidden/>
              </w:rPr>
              <w:instrText xml:space="preserve"> PAGEREF _Toc518050167 \h </w:instrText>
            </w:r>
            <w:r w:rsidR="00DC7F2C">
              <w:rPr>
                <w:noProof/>
                <w:webHidden/>
              </w:rPr>
            </w:r>
            <w:r w:rsidR="00DC7F2C">
              <w:rPr>
                <w:noProof/>
                <w:webHidden/>
              </w:rPr>
              <w:fldChar w:fldCharType="separate"/>
            </w:r>
            <w:r w:rsidR="00DC7F2C">
              <w:rPr>
                <w:noProof/>
                <w:webHidden/>
              </w:rPr>
              <w:t>64</w:t>
            </w:r>
            <w:r w:rsidR="00DC7F2C">
              <w:rPr>
                <w:noProof/>
                <w:webHidden/>
              </w:rPr>
              <w:fldChar w:fldCharType="end"/>
            </w:r>
          </w:hyperlink>
        </w:p>
        <w:p w14:paraId="0A79DF6F" w14:textId="30D80F09"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68" w:history="1">
            <w:r w:rsidR="00DC7F2C" w:rsidRPr="00223C72">
              <w:rPr>
                <w:rStyle w:val="Hyperlink"/>
                <w:noProof/>
              </w:rPr>
              <w:t>5.73.</w:t>
            </w:r>
            <w:r w:rsidR="00DC7F2C">
              <w:rPr>
                <w:rFonts w:eastAsiaTheme="minorEastAsia" w:cstheme="minorBidi"/>
                <w:b w:val="0"/>
                <w:bCs w:val="0"/>
                <w:noProof/>
                <w:sz w:val="24"/>
                <w:szCs w:val="24"/>
              </w:rPr>
              <w:tab/>
            </w:r>
            <w:r w:rsidR="00DC7F2C" w:rsidRPr="00223C72">
              <w:rPr>
                <w:rStyle w:val="Hyperlink"/>
                <w:noProof/>
              </w:rPr>
              <w:t>stretch</w:t>
            </w:r>
            <w:r w:rsidR="00DC7F2C">
              <w:rPr>
                <w:noProof/>
                <w:webHidden/>
              </w:rPr>
              <w:tab/>
            </w:r>
            <w:r w:rsidR="00DC7F2C">
              <w:rPr>
                <w:noProof/>
                <w:webHidden/>
              </w:rPr>
              <w:fldChar w:fldCharType="begin"/>
            </w:r>
            <w:r w:rsidR="00DC7F2C">
              <w:rPr>
                <w:noProof/>
                <w:webHidden/>
              </w:rPr>
              <w:instrText xml:space="preserve"> PAGEREF _Toc518050168 \h </w:instrText>
            </w:r>
            <w:r w:rsidR="00DC7F2C">
              <w:rPr>
                <w:noProof/>
                <w:webHidden/>
              </w:rPr>
            </w:r>
            <w:r w:rsidR="00DC7F2C">
              <w:rPr>
                <w:noProof/>
                <w:webHidden/>
              </w:rPr>
              <w:fldChar w:fldCharType="separate"/>
            </w:r>
            <w:r w:rsidR="00DC7F2C">
              <w:rPr>
                <w:noProof/>
                <w:webHidden/>
              </w:rPr>
              <w:t>65</w:t>
            </w:r>
            <w:r w:rsidR="00DC7F2C">
              <w:rPr>
                <w:noProof/>
                <w:webHidden/>
              </w:rPr>
              <w:fldChar w:fldCharType="end"/>
            </w:r>
          </w:hyperlink>
        </w:p>
        <w:p w14:paraId="007D5A3A" w14:textId="120F1794" w:rsidR="00DC7F2C" w:rsidRDefault="00446DC3">
          <w:pPr>
            <w:pStyle w:val="TOC2"/>
            <w:tabs>
              <w:tab w:val="right" w:leader="dot" w:pos="9350"/>
            </w:tabs>
            <w:rPr>
              <w:rFonts w:eastAsiaTheme="minorEastAsia" w:cstheme="minorBidi"/>
              <w:b w:val="0"/>
              <w:bCs w:val="0"/>
              <w:noProof/>
              <w:sz w:val="24"/>
              <w:szCs w:val="24"/>
            </w:rPr>
          </w:pPr>
          <w:hyperlink w:anchor="_Toc518050169" w:history="1">
            <w:r w:rsidR="00DC7F2C" w:rsidRPr="00223C72">
              <w:rPr>
                <w:rStyle w:val="Hyperlink"/>
                <w:noProof/>
              </w:rPr>
              <w:t>Filtering and Basic Processing Commands</w:t>
            </w:r>
            <w:r w:rsidR="00DC7F2C">
              <w:rPr>
                <w:noProof/>
                <w:webHidden/>
              </w:rPr>
              <w:tab/>
            </w:r>
            <w:r w:rsidR="00DC7F2C">
              <w:rPr>
                <w:noProof/>
                <w:webHidden/>
              </w:rPr>
              <w:fldChar w:fldCharType="begin"/>
            </w:r>
            <w:r w:rsidR="00DC7F2C">
              <w:rPr>
                <w:noProof/>
                <w:webHidden/>
              </w:rPr>
              <w:instrText xml:space="preserve"> PAGEREF _Toc518050169 \h </w:instrText>
            </w:r>
            <w:r w:rsidR="00DC7F2C">
              <w:rPr>
                <w:noProof/>
                <w:webHidden/>
              </w:rPr>
            </w:r>
            <w:r w:rsidR="00DC7F2C">
              <w:rPr>
                <w:noProof/>
                <w:webHidden/>
              </w:rPr>
              <w:fldChar w:fldCharType="separate"/>
            </w:r>
            <w:r w:rsidR="00DC7F2C">
              <w:rPr>
                <w:noProof/>
                <w:webHidden/>
              </w:rPr>
              <w:t>66</w:t>
            </w:r>
            <w:r w:rsidR="00DC7F2C">
              <w:rPr>
                <w:noProof/>
                <w:webHidden/>
              </w:rPr>
              <w:fldChar w:fldCharType="end"/>
            </w:r>
          </w:hyperlink>
        </w:p>
        <w:p w14:paraId="63FB1FAF" w14:textId="25B87CC4"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0" w:history="1">
            <w:r w:rsidR="00DC7F2C" w:rsidRPr="00223C72">
              <w:rPr>
                <w:rStyle w:val="Hyperlink"/>
                <w:noProof/>
              </w:rPr>
              <w:t>5.74.</w:t>
            </w:r>
            <w:r w:rsidR="00DC7F2C">
              <w:rPr>
                <w:rFonts w:eastAsiaTheme="minorEastAsia" w:cstheme="minorBidi"/>
                <w:b w:val="0"/>
                <w:bCs w:val="0"/>
                <w:noProof/>
                <w:sz w:val="24"/>
                <w:szCs w:val="24"/>
              </w:rPr>
              <w:tab/>
            </w:r>
            <w:r w:rsidR="00DC7F2C" w:rsidRPr="00223C72">
              <w:rPr>
                <w:rStyle w:val="Hyperlink"/>
                <w:noProof/>
              </w:rPr>
              <w:t>taper</w:t>
            </w:r>
            <w:r w:rsidR="00DC7F2C">
              <w:rPr>
                <w:noProof/>
                <w:webHidden/>
              </w:rPr>
              <w:tab/>
            </w:r>
            <w:r w:rsidR="00DC7F2C">
              <w:rPr>
                <w:noProof/>
                <w:webHidden/>
              </w:rPr>
              <w:fldChar w:fldCharType="begin"/>
            </w:r>
            <w:r w:rsidR="00DC7F2C">
              <w:rPr>
                <w:noProof/>
                <w:webHidden/>
              </w:rPr>
              <w:instrText xml:space="preserve"> PAGEREF _Toc518050170 \h </w:instrText>
            </w:r>
            <w:r w:rsidR="00DC7F2C">
              <w:rPr>
                <w:noProof/>
                <w:webHidden/>
              </w:rPr>
            </w:r>
            <w:r w:rsidR="00DC7F2C">
              <w:rPr>
                <w:noProof/>
                <w:webHidden/>
              </w:rPr>
              <w:fldChar w:fldCharType="separate"/>
            </w:r>
            <w:r w:rsidR="00DC7F2C">
              <w:rPr>
                <w:noProof/>
                <w:webHidden/>
              </w:rPr>
              <w:t>66</w:t>
            </w:r>
            <w:r w:rsidR="00DC7F2C">
              <w:rPr>
                <w:noProof/>
                <w:webHidden/>
              </w:rPr>
              <w:fldChar w:fldCharType="end"/>
            </w:r>
          </w:hyperlink>
        </w:p>
        <w:p w14:paraId="33FB7AC1" w14:textId="67ADF38E"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1" w:history="1">
            <w:r w:rsidR="00DC7F2C" w:rsidRPr="00223C72">
              <w:rPr>
                <w:rStyle w:val="Hyperlink"/>
                <w:noProof/>
              </w:rPr>
              <w:t>5.75.</w:t>
            </w:r>
            <w:r w:rsidR="00DC7F2C">
              <w:rPr>
                <w:rFonts w:eastAsiaTheme="minorEastAsia" w:cstheme="minorBidi"/>
                <w:b w:val="0"/>
                <w:bCs w:val="0"/>
                <w:noProof/>
                <w:sz w:val="24"/>
                <w:szCs w:val="24"/>
              </w:rPr>
              <w:tab/>
            </w:r>
            <w:r w:rsidR="00DC7F2C" w:rsidRPr="00223C72">
              <w:rPr>
                <w:rStyle w:val="Hyperlink"/>
                <w:noProof/>
              </w:rPr>
              <w:t>bp</w:t>
            </w:r>
            <w:r w:rsidR="00DC7F2C">
              <w:rPr>
                <w:noProof/>
                <w:webHidden/>
              </w:rPr>
              <w:tab/>
            </w:r>
            <w:r w:rsidR="00DC7F2C">
              <w:rPr>
                <w:noProof/>
                <w:webHidden/>
              </w:rPr>
              <w:fldChar w:fldCharType="begin"/>
            </w:r>
            <w:r w:rsidR="00DC7F2C">
              <w:rPr>
                <w:noProof/>
                <w:webHidden/>
              </w:rPr>
              <w:instrText xml:space="preserve"> PAGEREF _Toc518050171 \h </w:instrText>
            </w:r>
            <w:r w:rsidR="00DC7F2C">
              <w:rPr>
                <w:noProof/>
                <w:webHidden/>
              </w:rPr>
            </w:r>
            <w:r w:rsidR="00DC7F2C">
              <w:rPr>
                <w:noProof/>
                <w:webHidden/>
              </w:rPr>
              <w:fldChar w:fldCharType="separate"/>
            </w:r>
            <w:r w:rsidR="00DC7F2C">
              <w:rPr>
                <w:noProof/>
                <w:webHidden/>
              </w:rPr>
              <w:t>66</w:t>
            </w:r>
            <w:r w:rsidR="00DC7F2C">
              <w:rPr>
                <w:noProof/>
                <w:webHidden/>
              </w:rPr>
              <w:fldChar w:fldCharType="end"/>
            </w:r>
          </w:hyperlink>
        </w:p>
        <w:p w14:paraId="51A11EEB" w14:textId="70B246C8"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2" w:history="1">
            <w:r w:rsidR="00DC7F2C" w:rsidRPr="00223C72">
              <w:rPr>
                <w:rStyle w:val="Hyperlink"/>
                <w:noProof/>
              </w:rPr>
              <w:t>5.76.</w:t>
            </w:r>
            <w:r w:rsidR="00DC7F2C">
              <w:rPr>
                <w:rFonts w:eastAsiaTheme="minorEastAsia" w:cstheme="minorBidi"/>
                <w:b w:val="0"/>
                <w:bCs w:val="0"/>
                <w:noProof/>
                <w:sz w:val="24"/>
                <w:szCs w:val="24"/>
              </w:rPr>
              <w:tab/>
            </w:r>
            <w:r w:rsidR="00DC7F2C" w:rsidRPr="00223C72">
              <w:rPr>
                <w:rStyle w:val="Hyperlink"/>
                <w:noProof/>
              </w:rPr>
              <w:t>lp</w:t>
            </w:r>
            <w:r w:rsidR="00DC7F2C">
              <w:rPr>
                <w:noProof/>
                <w:webHidden/>
              </w:rPr>
              <w:tab/>
            </w:r>
            <w:r w:rsidR="00DC7F2C">
              <w:rPr>
                <w:noProof/>
                <w:webHidden/>
              </w:rPr>
              <w:fldChar w:fldCharType="begin"/>
            </w:r>
            <w:r w:rsidR="00DC7F2C">
              <w:rPr>
                <w:noProof/>
                <w:webHidden/>
              </w:rPr>
              <w:instrText xml:space="preserve"> PAGEREF _Toc518050172 \h </w:instrText>
            </w:r>
            <w:r w:rsidR="00DC7F2C">
              <w:rPr>
                <w:noProof/>
                <w:webHidden/>
              </w:rPr>
            </w:r>
            <w:r w:rsidR="00DC7F2C">
              <w:rPr>
                <w:noProof/>
                <w:webHidden/>
              </w:rPr>
              <w:fldChar w:fldCharType="separate"/>
            </w:r>
            <w:r w:rsidR="00DC7F2C">
              <w:rPr>
                <w:noProof/>
                <w:webHidden/>
              </w:rPr>
              <w:t>67</w:t>
            </w:r>
            <w:r w:rsidR="00DC7F2C">
              <w:rPr>
                <w:noProof/>
                <w:webHidden/>
              </w:rPr>
              <w:fldChar w:fldCharType="end"/>
            </w:r>
          </w:hyperlink>
        </w:p>
        <w:p w14:paraId="2D2C1149" w14:textId="5EA267B1"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3" w:history="1">
            <w:r w:rsidR="00DC7F2C" w:rsidRPr="00223C72">
              <w:rPr>
                <w:rStyle w:val="Hyperlink"/>
                <w:noProof/>
              </w:rPr>
              <w:t>5.77.</w:t>
            </w:r>
            <w:r w:rsidR="00DC7F2C">
              <w:rPr>
                <w:rFonts w:eastAsiaTheme="minorEastAsia" w:cstheme="minorBidi"/>
                <w:b w:val="0"/>
                <w:bCs w:val="0"/>
                <w:noProof/>
                <w:sz w:val="24"/>
                <w:szCs w:val="24"/>
              </w:rPr>
              <w:tab/>
            </w:r>
            <w:r w:rsidR="00DC7F2C" w:rsidRPr="00223C72">
              <w:rPr>
                <w:rStyle w:val="Hyperlink"/>
                <w:noProof/>
              </w:rPr>
              <w:t>filter</w:t>
            </w:r>
            <w:r w:rsidR="00DC7F2C">
              <w:rPr>
                <w:noProof/>
                <w:webHidden/>
              </w:rPr>
              <w:tab/>
            </w:r>
            <w:r w:rsidR="00DC7F2C">
              <w:rPr>
                <w:noProof/>
                <w:webHidden/>
              </w:rPr>
              <w:fldChar w:fldCharType="begin"/>
            </w:r>
            <w:r w:rsidR="00DC7F2C">
              <w:rPr>
                <w:noProof/>
                <w:webHidden/>
              </w:rPr>
              <w:instrText xml:space="preserve"> PAGEREF _Toc518050173 \h </w:instrText>
            </w:r>
            <w:r w:rsidR="00DC7F2C">
              <w:rPr>
                <w:noProof/>
                <w:webHidden/>
              </w:rPr>
            </w:r>
            <w:r w:rsidR="00DC7F2C">
              <w:rPr>
                <w:noProof/>
                <w:webHidden/>
              </w:rPr>
              <w:fldChar w:fldCharType="separate"/>
            </w:r>
            <w:r w:rsidR="00DC7F2C">
              <w:rPr>
                <w:noProof/>
                <w:webHidden/>
              </w:rPr>
              <w:t>67</w:t>
            </w:r>
            <w:r w:rsidR="00DC7F2C">
              <w:rPr>
                <w:noProof/>
                <w:webHidden/>
              </w:rPr>
              <w:fldChar w:fldCharType="end"/>
            </w:r>
          </w:hyperlink>
        </w:p>
        <w:p w14:paraId="0E9FF749" w14:textId="231DD8F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4" w:history="1">
            <w:r w:rsidR="00DC7F2C" w:rsidRPr="00223C72">
              <w:rPr>
                <w:rStyle w:val="Hyperlink"/>
                <w:noProof/>
              </w:rPr>
              <w:t>5.78.</w:t>
            </w:r>
            <w:r w:rsidR="00DC7F2C">
              <w:rPr>
                <w:rFonts w:eastAsiaTheme="minorEastAsia" w:cstheme="minorBidi"/>
                <w:b w:val="0"/>
                <w:bCs w:val="0"/>
                <w:noProof/>
                <w:sz w:val="24"/>
                <w:szCs w:val="24"/>
              </w:rPr>
              <w:tab/>
            </w:r>
            <w:r w:rsidR="00DC7F2C" w:rsidRPr="00223C72">
              <w:rPr>
                <w:rStyle w:val="Hyperlink"/>
                <w:noProof/>
              </w:rPr>
              <w:t>acor</w:t>
            </w:r>
            <w:r w:rsidR="00DC7F2C">
              <w:rPr>
                <w:noProof/>
                <w:webHidden/>
              </w:rPr>
              <w:tab/>
            </w:r>
            <w:r w:rsidR="00DC7F2C">
              <w:rPr>
                <w:noProof/>
                <w:webHidden/>
              </w:rPr>
              <w:fldChar w:fldCharType="begin"/>
            </w:r>
            <w:r w:rsidR="00DC7F2C">
              <w:rPr>
                <w:noProof/>
                <w:webHidden/>
              </w:rPr>
              <w:instrText xml:space="preserve"> PAGEREF _Toc518050174 \h </w:instrText>
            </w:r>
            <w:r w:rsidR="00DC7F2C">
              <w:rPr>
                <w:noProof/>
                <w:webHidden/>
              </w:rPr>
            </w:r>
            <w:r w:rsidR="00DC7F2C">
              <w:rPr>
                <w:noProof/>
                <w:webHidden/>
              </w:rPr>
              <w:fldChar w:fldCharType="separate"/>
            </w:r>
            <w:r w:rsidR="00DC7F2C">
              <w:rPr>
                <w:noProof/>
                <w:webHidden/>
              </w:rPr>
              <w:t>68</w:t>
            </w:r>
            <w:r w:rsidR="00DC7F2C">
              <w:rPr>
                <w:noProof/>
                <w:webHidden/>
              </w:rPr>
              <w:fldChar w:fldCharType="end"/>
            </w:r>
          </w:hyperlink>
        </w:p>
        <w:p w14:paraId="29DE763A" w14:textId="7A696E56"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5" w:history="1">
            <w:r w:rsidR="00DC7F2C" w:rsidRPr="00223C72">
              <w:rPr>
                <w:rStyle w:val="Hyperlink"/>
                <w:noProof/>
              </w:rPr>
              <w:t>5.79.</w:t>
            </w:r>
            <w:r w:rsidR="00DC7F2C">
              <w:rPr>
                <w:rFonts w:eastAsiaTheme="minorEastAsia" w:cstheme="minorBidi"/>
                <w:b w:val="0"/>
                <w:bCs w:val="0"/>
                <w:noProof/>
                <w:sz w:val="24"/>
                <w:szCs w:val="24"/>
              </w:rPr>
              <w:tab/>
            </w:r>
            <w:r w:rsidR="00DC7F2C" w:rsidRPr="00223C72">
              <w:rPr>
                <w:rStyle w:val="Hyperlink"/>
                <w:noProof/>
              </w:rPr>
              <w:t>xcor</w:t>
            </w:r>
            <w:r w:rsidR="00DC7F2C">
              <w:rPr>
                <w:noProof/>
                <w:webHidden/>
              </w:rPr>
              <w:tab/>
            </w:r>
            <w:r w:rsidR="00DC7F2C">
              <w:rPr>
                <w:noProof/>
                <w:webHidden/>
              </w:rPr>
              <w:fldChar w:fldCharType="begin"/>
            </w:r>
            <w:r w:rsidR="00DC7F2C">
              <w:rPr>
                <w:noProof/>
                <w:webHidden/>
              </w:rPr>
              <w:instrText xml:space="preserve"> PAGEREF _Toc518050175 \h </w:instrText>
            </w:r>
            <w:r w:rsidR="00DC7F2C">
              <w:rPr>
                <w:noProof/>
                <w:webHidden/>
              </w:rPr>
            </w:r>
            <w:r w:rsidR="00DC7F2C">
              <w:rPr>
                <w:noProof/>
                <w:webHidden/>
              </w:rPr>
              <w:fldChar w:fldCharType="separate"/>
            </w:r>
            <w:r w:rsidR="00DC7F2C">
              <w:rPr>
                <w:noProof/>
                <w:webHidden/>
              </w:rPr>
              <w:t>68</w:t>
            </w:r>
            <w:r w:rsidR="00DC7F2C">
              <w:rPr>
                <w:noProof/>
                <w:webHidden/>
              </w:rPr>
              <w:fldChar w:fldCharType="end"/>
            </w:r>
          </w:hyperlink>
        </w:p>
        <w:p w14:paraId="566A4637" w14:textId="74D80FC0"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6" w:history="1">
            <w:r w:rsidR="00DC7F2C" w:rsidRPr="00223C72">
              <w:rPr>
                <w:rStyle w:val="Hyperlink"/>
                <w:noProof/>
              </w:rPr>
              <w:t>5.80.</w:t>
            </w:r>
            <w:r w:rsidR="00DC7F2C">
              <w:rPr>
                <w:rFonts w:eastAsiaTheme="minorEastAsia" w:cstheme="minorBidi"/>
                <w:b w:val="0"/>
                <w:bCs w:val="0"/>
                <w:noProof/>
                <w:sz w:val="24"/>
                <w:szCs w:val="24"/>
              </w:rPr>
              <w:tab/>
            </w:r>
            <w:r w:rsidR="00DC7F2C" w:rsidRPr="00223C72">
              <w:rPr>
                <w:rStyle w:val="Hyperlink"/>
                <w:noProof/>
              </w:rPr>
              <w:t>correlate</w:t>
            </w:r>
            <w:r w:rsidR="00DC7F2C">
              <w:rPr>
                <w:noProof/>
                <w:webHidden/>
              </w:rPr>
              <w:tab/>
            </w:r>
            <w:r w:rsidR="00DC7F2C">
              <w:rPr>
                <w:noProof/>
                <w:webHidden/>
              </w:rPr>
              <w:fldChar w:fldCharType="begin"/>
            </w:r>
            <w:r w:rsidR="00DC7F2C">
              <w:rPr>
                <w:noProof/>
                <w:webHidden/>
              </w:rPr>
              <w:instrText xml:space="preserve"> PAGEREF _Toc518050176 \h </w:instrText>
            </w:r>
            <w:r w:rsidR="00DC7F2C">
              <w:rPr>
                <w:noProof/>
                <w:webHidden/>
              </w:rPr>
            </w:r>
            <w:r w:rsidR="00DC7F2C">
              <w:rPr>
                <w:noProof/>
                <w:webHidden/>
              </w:rPr>
              <w:fldChar w:fldCharType="separate"/>
            </w:r>
            <w:r w:rsidR="00DC7F2C">
              <w:rPr>
                <w:noProof/>
                <w:webHidden/>
              </w:rPr>
              <w:t>69</w:t>
            </w:r>
            <w:r w:rsidR="00DC7F2C">
              <w:rPr>
                <w:noProof/>
                <w:webHidden/>
              </w:rPr>
              <w:fldChar w:fldCharType="end"/>
            </w:r>
          </w:hyperlink>
        </w:p>
        <w:p w14:paraId="4614A032" w14:textId="7CF4C8DF"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7" w:history="1">
            <w:r w:rsidR="00DC7F2C" w:rsidRPr="00223C72">
              <w:rPr>
                <w:rStyle w:val="Hyperlink"/>
                <w:noProof/>
              </w:rPr>
              <w:t>5.81.</w:t>
            </w:r>
            <w:r w:rsidR="00DC7F2C">
              <w:rPr>
                <w:rFonts w:eastAsiaTheme="minorEastAsia" w:cstheme="minorBidi"/>
                <w:b w:val="0"/>
                <w:bCs w:val="0"/>
                <w:noProof/>
                <w:sz w:val="24"/>
                <w:szCs w:val="24"/>
              </w:rPr>
              <w:tab/>
            </w:r>
            <w:r w:rsidR="00DC7F2C" w:rsidRPr="00223C72">
              <w:rPr>
                <w:rStyle w:val="Hyperlink"/>
                <w:noProof/>
              </w:rPr>
              <w:t>cut</w:t>
            </w:r>
            <w:r w:rsidR="00DC7F2C">
              <w:rPr>
                <w:noProof/>
                <w:webHidden/>
              </w:rPr>
              <w:tab/>
            </w:r>
            <w:r w:rsidR="00DC7F2C">
              <w:rPr>
                <w:noProof/>
                <w:webHidden/>
              </w:rPr>
              <w:fldChar w:fldCharType="begin"/>
            </w:r>
            <w:r w:rsidR="00DC7F2C">
              <w:rPr>
                <w:noProof/>
                <w:webHidden/>
              </w:rPr>
              <w:instrText xml:space="preserve"> PAGEREF _Toc518050177 \h </w:instrText>
            </w:r>
            <w:r w:rsidR="00DC7F2C">
              <w:rPr>
                <w:noProof/>
                <w:webHidden/>
              </w:rPr>
            </w:r>
            <w:r w:rsidR="00DC7F2C">
              <w:rPr>
                <w:noProof/>
                <w:webHidden/>
              </w:rPr>
              <w:fldChar w:fldCharType="separate"/>
            </w:r>
            <w:r w:rsidR="00DC7F2C">
              <w:rPr>
                <w:noProof/>
                <w:webHidden/>
              </w:rPr>
              <w:t>70</w:t>
            </w:r>
            <w:r w:rsidR="00DC7F2C">
              <w:rPr>
                <w:noProof/>
                <w:webHidden/>
              </w:rPr>
              <w:fldChar w:fldCharType="end"/>
            </w:r>
          </w:hyperlink>
        </w:p>
        <w:p w14:paraId="20526D71" w14:textId="0F17C95E"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8" w:history="1">
            <w:r w:rsidR="00DC7F2C" w:rsidRPr="00223C72">
              <w:rPr>
                <w:rStyle w:val="Hyperlink"/>
                <w:noProof/>
              </w:rPr>
              <w:t>5.82.</w:t>
            </w:r>
            <w:r w:rsidR="00DC7F2C">
              <w:rPr>
                <w:rFonts w:eastAsiaTheme="minorEastAsia" w:cstheme="minorBidi"/>
                <w:b w:val="0"/>
                <w:bCs w:val="0"/>
                <w:noProof/>
                <w:sz w:val="24"/>
                <w:szCs w:val="24"/>
              </w:rPr>
              <w:tab/>
            </w:r>
            <w:r w:rsidR="00DC7F2C" w:rsidRPr="00223C72">
              <w:rPr>
                <w:rStyle w:val="Hyperlink"/>
                <w:noProof/>
              </w:rPr>
              <w:t>despike</w:t>
            </w:r>
            <w:r w:rsidR="00DC7F2C">
              <w:rPr>
                <w:noProof/>
                <w:webHidden/>
              </w:rPr>
              <w:tab/>
            </w:r>
            <w:r w:rsidR="00DC7F2C">
              <w:rPr>
                <w:noProof/>
                <w:webHidden/>
              </w:rPr>
              <w:fldChar w:fldCharType="begin"/>
            </w:r>
            <w:r w:rsidR="00DC7F2C">
              <w:rPr>
                <w:noProof/>
                <w:webHidden/>
              </w:rPr>
              <w:instrText xml:space="preserve"> PAGEREF _Toc518050178 \h </w:instrText>
            </w:r>
            <w:r w:rsidR="00DC7F2C">
              <w:rPr>
                <w:noProof/>
                <w:webHidden/>
              </w:rPr>
            </w:r>
            <w:r w:rsidR="00DC7F2C">
              <w:rPr>
                <w:noProof/>
                <w:webHidden/>
              </w:rPr>
              <w:fldChar w:fldCharType="separate"/>
            </w:r>
            <w:r w:rsidR="00DC7F2C">
              <w:rPr>
                <w:noProof/>
                <w:webHidden/>
              </w:rPr>
              <w:t>70</w:t>
            </w:r>
            <w:r w:rsidR="00DC7F2C">
              <w:rPr>
                <w:noProof/>
                <w:webHidden/>
              </w:rPr>
              <w:fldChar w:fldCharType="end"/>
            </w:r>
          </w:hyperlink>
        </w:p>
        <w:p w14:paraId="153D4246" w14:textId="45F6DCB6"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79" w:history="1">
            <w:r w:rsidR="00DC7F2C" w:rsidRPr="00223C72">
              <w:rPr>
                <w:rStyle w:val="Hyperlink"/>
                <w:noProof/>
              </w:rPr>
              <w:t>5.83.</w:t>
            </w:r>
            <w:r w:rsidR="00DC7F2C">
              <w:rPr>
                <w:rFonts w:eastAsiaTheme="minorEastAsia" w:cstheme="minorBidi"/>
                <w:b w:val="0"/>
                <w:bCs w:val="0"/>
                <w:noProof/>
                <w:sz w:val="24"/>
                <w:szCs w:val="24"/>
              </w:rPr>
              <w:tab/>
            </w:r>
            <w:r w:rsidR="00DC7F2C" w:rsidRPr="00223C72">
              <w:rPr>
                <w:rStyle w:val="Hyperlink"/>
                <w:noProof/>
              </w:rPr>
              <w:t>smooth</w:t>
            </w:r>
            <w:r w:rsidR="00DC7F2C">
              <w:rPr>
                <w:noProof/>
                <w:webHidden/>
              </w:rPr>
              <w:tab/>
            </w:r>
            <w:r w:rsidR="00DC7F2C">
              <w:rPr>
                <w:noProof/>
                <w:webHidden/>
              </w:rPr>
              <w:fldChar w:fldCharType="begin"/>
            </w:r>
            <w:r w:rsidR="00DC7F2C">
              <w:rPr>
                <w:noProof/>
                <w:webHidden/>
              </w:rPr>
              <w:instrText xml:space="preserve"> PAGEREF _Toc518050179 \h </w:instrText>
            </w:r>
            <w:r w:rsidR="00DC7F2C">
              <w:rPr>
                <w:noProof/>
                <w:webHidden/>
              </w:rPr>
            </w:r>
            <w:r w:rsidR="00DC7F2C">
              <w:rPr>
                <w:noProof/>
                <w:webHidden/>
              </w:rPr>
              <w:fldChar w:fldCharType="separate"/>
            </w:r>
            <w:r w:rsidR="00DC7F2C">
              <w:rPr>
                <w:noProof/>
                <w:webHidden/>
              </w:rPr>
              <w:t>71</w:t>
            </w:r>
            <w:r w:rsidR="00DC7F2C">
              <w:rPr>
                <w:noProof/>
                <w:webHidden/>
              </w:rPr>
              <w:fldChar w:fldCharType="end"/>
            </w:r>
          </w:hyperlink>
        </w:p>
        <w:p w14:paraId="6A243013" w14:textId="35440271"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80" w:history="1">
            <w:r w:rsidR="00DC7F2C" w:rsidRPr="00223C72">
              <w:rPr>
                <w:rStyle w:val="Hyperlink"/>
                <w:noProof/>
              </w:rPr>
              <w:t>5.84.</w:t>
            </w:r>
            <w:r w:rsidR="00DC7F2C">
              <w:rPr>
                <w:rFonts w:eastAsiaTheme="minorEastAsia" w:cstheme="minorBidi"/>
                <w:b w:val="0"/>
                <w:bCs w:val="0"/>
                <w:noProof/>
                <w:sz w:val="24"/>
                <w:szCs w:val="24"/>
              </w:rPr>
              <w:tab/>
            </w:r>
            <w:r w:rsidR="00DC7F2C" w:rsidRPr="00223C72">
              <w:rPr>
                <w:rStyle w:val="Hyperlink"/>
                <w:noProof/>
              </w:rPr>
              <w:t>whiten</w:t>
            </w:r>
            <w:r w:rsidR="00DC7F2C">
              <w:rPr>
                <w:noProof/>
                <w:webHidden/>
              </w:rPr>
              <w:tab/>
            </w:r>
            <w:r w:rsidR="00DC7F2C">
              <w:rPr>
                <w:noProof/>
                <w:webHidden/>
              </w:rPr>
              <w:fldChar w:fldCharType="begin"/>
            </w:r>
            <w:r w:rsidR="00DC7F2C">
              <w:rPr>
                <w:noProof/>
                <w:webHidden/>
              </w:rPr>
              <w:instrText xml:space="preserve"> PAGEREF _Toc518050180 \h </w:instrText>
            </w:r>
            <w:r w:rsidR="00DC7F2C">
              <w:rPr>
                <w:noProof/>
                <w:webHidden/>
              </w:rPr>
            </w:r>
            <w:r w:rsidR="00DC7F2C">
              <w:rPr>
                <w:noProof/>
                <w:webHidden/>
              </w:rPr>
              <w:fldChar w:fldCharType="separate"/>
            </w:r>
            <w:r w:rsidR="00DC7F2C">
              <w:rPr>
                <w:noProof/>
                <w:webHidden/>
              </w:rPr>
              <w:t>72</w:t>
            </w:r>
            <w:r w:rsidR="00DC7F2C">
              <w:rPr>
                <w:noProof/>
                <w:webHidden/>
              </w:rPr>
              <w:fldChar w:fldCharType="end"/>
            </w:r>
          </w:hyperlink>
        </w:p>
        <w:p w14:paraId="09552F09" w14:textId="2F912729" w:rsidR="00DC7F2C" w:rsidRDefault="00446DC3">
          <w:pPr>
            <w:pStyle w:val="TOC2"/>
            <w:tabs>
              <w:tab w:val="left" w:pos="960"/>
              <w:tab w:val="right" w:leader="dot" w:pos="9350"/>
            </w:tabs>
            <w:rPr>
              <w:rFonts w:eastAsiaTheme="minorEastAsia" w:cstheme="minorBidi"/>
              <w:b w:val="0"/>
              <w:bCs w:val="0"/>
              <w:noProof/>
              <w:sz w:val="24"/>
              <w:szCs w:val="24"/>
            </w:rPr>
          </w:pPr>
          <w:hyperlink w:anchor="_Toc518050181" w:history="1">
            <w:r w:rsidR="00DC7F2C" w:rsidRPr="00223C72">
              <w:rPr>
                <w:rStyle w:val="Hyperlink"/>
                <w:noProof/>
              </w:rPr>
              <w:t>5.85.</w:t>
            </w:r>
            <w:r w:rsidR="00DC7F2C">
              <w:rPr>
                <w:rFonts w:eastAsiaTheme="minorEastAsia" w:cstheme="minorBidi"/>
                <w:b w:val="0"/>
                <w:bCs w:val="0"/>
                <w:noProof/>
                <w:sz w:val="24"/>
                <w:szCs w:val="24"/>
              </w:rPr>
              <w:tab/>
            </w:r>
            <w:r w:rsidR="00DC7F2C" w:rsidRPr="00223C72">
              <w:rPr>
                <w:rStyle w:val="Hyperlink"/>
                <w:noProof/>
              </w:rPr>
              <w:t>transfer</w:t>
            </w:r>
            <w:r w:rsidR="00DC7F2C">
              <w:rPr>
                <w:noProof/>
                <w:webHidden/>
              </w:rPr>
              <w:tab/>
            </w:r>
            <w:r w:rsidR="00DC7F2C">
              <w:rPr>
                <w:noProof/>
                <w:webHidden/>
              </w:rPr>
              <w:fldChar w:fldCharType="begin"/>
            </w:r>
            <w:r w:rsidR="00DC7F2C">
              <w:rPr>
                <w:noProof/>
                <w:webHidden/>
              </w:rPr>
              <w:instrText xml:space="preserve"> PAGEREF _Toc518050181 \h </w:instrText>
            </w:r>
            <w:r w:rsidR="00DC7F2C">
              <w:rPr>
                <w:noProof/>
                <w:webHidden/>
              </w:rPr>
            </w:r>
            <w:r w:rsidR="00DC7F2C">
              <w:rPr>
                <w:noProof/>
                <w:webHidden/>
              </w:rPr>
              <w:fldChar w:fldCharType="separate"/>
            </w:r>
            <w:r w:rsidR="00DC7F2C">
              <w:rPr>
                <w:noProof/>
                <w:webHidden/>
              </w:rPr>
              <w:t>72</w:t>
            </w:r>
            <w:r w:rsidR="00DC7F2C">
              <w:rPr>
                <w:noProof/>
                <w:webHidden/>
              </w:rPr>
              <w:fldChar w:fldCharType="end"/>
            </w:r>
          </w:hyperlink>
        </w:p>
        <w:p w14:paraId="23FA0F7D" w14:textId="41F9DB46" w:rsidR="00DC7F2C" w:rsidRDefault="00446DC3">
          <w:pPr>
            <w:pStyle w:val="TOC1"/>
            <w:tabs>
              <w:tab w:val="right" w:leader="dot" w:pos="9350"/>
            </w:tabs>
            <w:rPr>
              <w:rFonts w:eastAsiaTheme="minorEastAsia" w:cstheme="minorBidi"/>
              <w:b w:val="0"/>
              <w:bCs w:val="0"/>
              <w:i w:val="0"/>
              <w:iCs w:val="0"/>
              <w:noProof/>
            </w:rPr>
          </w:pPr>
          <w:hyperlink w:anchor="_Toc518050182" w:history="1">
            <w:r w:rsidR="00DC7F2C" w:rsidRPr="00223C72">
              <w:rPr>
                <w:rStyle w:val="Hyperlink"/>
                <w:noProof/>
              </w:rPr>
              <w:t>References</w:t>
            </w:r>
            <w:r w:rsidR="00DC7F2C">
              <w:rPr>
                <w:noProof/>
                <w:webHidden/>
              </w:rPr>
              <w:tab/>
            </w:r>
            <w:r w:rsidR="00DC7F2C">
              <w:rPr>
                <w:noProof/>
                <w:webHidden/>
              </w:rPr>
              <w:fldChar w:fldCharType="begin"/>
            </w:r>
            <w:r w:rsidR="00DC7F2C">
              <w:rPr>
                <w:noProof/>
                <w:webHidden/>
              </w:rPr>
              <w:instrText xml:space="preserve"> PAGEREF _Toc518050182 \h </w:instrText>
            </w:r>
            <w:r w:rsidR="00DC7F2C">
              <w:rPr>
                <w:noProof/>
                <w:webHidden/>
              </w:rPr>
            </w:r>
            <w:r w:rsidR="00DC7F2C">
              <w:rPr>
                <w:noProof/>
                <w:webHidden/>
              </w:rPr>
              <w:fldChar w:fldCharType="separate"/>
            </w:r>
            <w:r w:rsidR="00DC7F2C">
              <w:rPr>
                <w:noProof/>
                <w:webHidden/>
              </w:rPr>
              <w:t>75</w:t>
            </w:r>
            <w:r w:rsidR="00DC7F2C">
              <w:rPr>
                <w:noProof/>
                <w:webHidden/>
              </w:rPr>
              <w:fldChar w:fldCharType="end"/>
            </w:r>
          </w:hyperlink>
        </w:p>
        <w:p w14:paraId="3E3CAEBA" w14:textId="733A9045" w:rsidR="009222EE" w:rsidRDefault="009222EE" w:rsidP="00236A13">
          <w:pPr>
            <w:rPr>
              <w:b/>
              <w:bCs/>
              <w:noProof/>
            </w:rPr>
          </w:pPr>
          <w:r>
            <w:rPr>
              <w:rFonts w:cstheme="minorHAnsi"/>
              <w:i/>
              <w:iCs/>
            </w:rPr>
            <w:fldChar w:fldCharType="end"/>
          </w:r>
        </w:p>
      </w:sdtContent>
    </w:sdt>
    <w:p w14:paraId="75A584F7" w14:textId="77777777" w:rsidR="00883213" w:rsidRPr="00883213" w:rsidRDefault="00883213" w:rsidP="00236A13">
      <w:pPr>
        <w:rPr>
          <w:rFonts w:ascii="Times New Roman" w:hAnsi="Times New Roman" w:cs="Times New Roman"/>
        </w:rPr>
      </w:pPr>
    </w:p>
    <w:p w14:paraId="09881B49" w14:textId="2D92B65F" w:rsidR="00F30C13" w:rsidRPr="003508A6" w:rsidRDefault="00792FF3" w:rsidP="00E060E7">
      <w:pPr>
        <w:pStyle w:val="Heading1"/>
        <w:numPr>
          <w:ilvl w:val="0"/>
          <w:numId w:val="0"/>
        </w:numPr>
      </w:pPr>
      <w:r>
        <w:rPr>
          <w:b w:val="0"/>
        </w:rPr>
        <w:br w:type="page"/>
      </w:r>
      <w:bookmarkStart w:id="1" w:name="_Toc518050071"/>
      <w:r w:rsidR="00F30C13" w:rsidRPr="003508A6">
        <w:lastRenderedPageBreak/>
        <w:t>Introduction</w:t>
      </w:r>
      <w:bookmarkEnd w:id="1"/>
    </w:p>
    <w:p w14:paraId="458B6609" w14:textId="77777777" w:rsidR="00F30C13" w:rsidRPr="00FB019D" w:rsidRDefault="00F30C13" w:rsidP="00F30C13">
      <w:pPr>
        <w:rPr>
          <w:rFonts w:ascii="Times New Roman" w:hAnsi="Times New Roman" w:cs="Times New Roman"/>
          <w:b/>
        </w:rPr>
      </w:pPr>
    </w:p>
    <w:p w14:paraId="0FD63710" w14:textId="77777777" w:rsidR="00F30C13" w:rsidRPr="00E060E7" w:rsidRDefault="00F30C13" w:rsidP="00F30C13">
      <w:r w:rsidRPr="00E060E7">
        <w:t>The Seismic waveform tool (SWFT) is a computer code that is designed to do research level signal analysis on seismic waveforms, including visualization, filtering and measurement. The code allows manipulation of single or multiple traces in either interactive or batch processing modes. Along with a generalized seismic data processor, it includes tools to make standardized amplitude and coda measurements.</w:t>
      </w:r>
    </w:p>
    <w:p w14:paraId="280B162A" w14:textId="77777777" w:rsidR="00F30C13" w:rsidRDefault="00F30C13" w:rsidP="00F30C13">
      <w:pPr>
        <w:spacing w:after="120"/>
        <w:rPr>
          <w:rFonts w:ascii="Times New Roman" w:hAnsi="Times New Roman" w:cs="Times New Roman"/>
        </w:rPr>
      </w:pPr>
    </w:p>
    <w:p w14:paraId="4C5E0952" w14:textId="41241582" w:rsidR="00F30C13" w:rsidRDefault="00F30C13" w:rsidP="00E060E7">
      <w:pPr>
        <w:pStyle w:val="Heading1"/>
        <w:numPr>
          <w:ilvl w:val="0"/>
          <w:numId w:val="0"/>
        </w:numPr>
      </w:pPr>
      <w:bookmarkStart w:id="2" w:name="_Toc518050072"/>
      <w:r w:rsidRPr="003508A6">
        <w:t>Getting Started</w:t>
      </w:r>
      <w:bookmarkEnd w:id="2"/>
      <w:r>
        <w:tab/>
      </w:r>
    </w:p>
    <w:p w14:paraId="4E98743E" w14:textId="77777777" w:rsidR="00F30C13" w:rsidRDefault="00F30C13" w:rsidP="00F30C13">
      <w:pPr>
        <w:keepNext/>
        <w:keepLines/>
        <w:rPr>
          <w:rFonts w:ascii="Times New Roman" w:hAnsi="Times New Roman" w:cs="Times New Roman"/>
          <w:b/>
          <w:sz w:val="28"/>
          <w:szCs w:val="28"/>
        </w:rPr>
      </w:pPr>
    </w:p>
    <w:p w14:paraId="49B0461D" w14:textId="77777777" w:rsidR="00F30C13" w:rsidRPr="00E060E7" w:rsidRDefault="00F30C13" w:rsidP="00E060E7">
      <w:r w:rsidRPr="00E060E7">
        <w:t>The SWFT code is written in Java and will work on any system with Java version 1.7.0 or higher. SWFT has been tested at LLNL on Windows, OS-X, and SUN systems. The SWFT .jar file may be executed by:</w:t>
      </w:r>
    </w:p>
    <w:p w14:paraId="0A7EAD57" w14:textId="77777777" w:rsidR="00F30C13" w:rsidRPr="00CA7B16" w:rsidRDefault="00F30C13" w:rsidP="00F30C13">
      <w:pPr>
        <w:rPr>
          <w:rFonts w:ascii="Times New Roman" w:hAnsi="Times New Roman" w:cs="Times New Roman"/>
        </w:rPr>
      </w:pPr>
    </w:p>
    <w:p w14:paraId="38CC9E2D" w14:textId="2C1983B8" w:rsidR="00F30C13" w:rsidRPr="00E060E7" w:rsidRDefault="00F30C13" w:rsidP="00F30C13">
      <w:pPr>
        <w:ind w:firstLine="720"/>
        <w:rPr>
          <w:rFonts w:ascii="Times New Roman" w:hAnsi="Times New Roman" w:cs="Times New Roman"/>
          <w:sz w:val="22"/>
          <w:szCs w:val="22"/>
        </w:rPr>
      </w:pPr>
      <w:r w:rsidRPr="00E060E7">
        <w:rPr>
          <w:rFonts w:ascii="Times New Roman" w:hAnsi="Times New Roman" w:cs="Times New Roman"/>
          <w:sz w:val="22"/>
          <w:szCs w:val="22"/>
        </w:rPr>
        <w:t>java –</w:t>
      </w:r>
      <w:r w:rsidR="008406DA" w:rsidRPr="00937864">
        <w:rPr>
          <w:rFonts w:ascii="Times New Roman" w:hAnsi="Times New Roman" w:cs="Times New Roman"/>
          <w:sz w:val="22"/>
          <w:szCs w:val="22"/>
        </w:rPr>
        <w:t>jar SWFT.x.x.jar</w:t>
      </w:r>
      <w:r w:rsidRPr="00E060E7">
        <w:rPr>
          <w:rFonts w:ascii="Times New Roman" w:hAnsi="Times New Roman" w:cs="Times New Roman"/>
          <w:sz w:val="22"/>
          <w:szCs w:val="22"/>
        </w:rPr>
        <w:t xml:space="preserve"> </w:t>
      </w:r>
    </w:p>
    <w:p w14:paraId="1CDCE756" w14:textId="77777777" w:rsidR="00F30C13" w:rsidRPr="00CA7B16" w:rsidRDefault="00F30C13" w:rsidP="00F30C13">
      <w:pPr>
        <w:rPr>
          <w:rFonts w:ascii="Times New Roman" w:hAnsi="Times New Roman" w:cs="Times New Roman"/>
        </w:rPr>
      </w:pPr>
    </w:p>
    <w:p w14:paraId="61A3908D" w14:textId="77777777" w:rsidR="00F30C13" w:rsidRPr="00E060E7" w:rsidRDefault="00F30C13" w:rsidP="00F30C13">
      <w:r w:rsidRPr="00E060E7">
        <w:t xml:space="preserve">where “x.x” is a generic version number.  If memory allocations for your platform are insufficient, you may need to execute by adding flags: </w:t>
      </w:r>
    </w:p>
    <w:p w14:paraId="5AED67E8" w14:textId="77777777" w:rsidR="00F30C13" w:rsidRPr="00CA7B16" w:rsidRDefault="00F30C13" w:rsidP="00F30C13">
      <w:pPr>
        <w:rPr>
          <w:rFonts w:ascii="Times New Roman" w:hAnsi="Times New Roman" w:cs="Times New Roman"/>
        </w:rPr>
      </w:pPr>
    </w:p>
    <w:p w14:paraId="60B824B1" w14:textId="283BE92D" w:rsidR="00F30C13" w:rsidRPr="00E060E7" w:rsidRDefault="00F30C13" w:rsidP="00F30C13">
      <w:pPr>
        <w:ind w:firstLine="720"/>
        <w:rPr>
          <w:rFonts w:ascii="Times New Roman" w:hAnsi="Times New Roman" w:cs="Times New Roman"/>
          <w:sz w:val="22"/>
          <w:szCs w:val="22"/>
        </w:rPr>
      </w:pPr>
      <w:r w:rsidRPr="00E060E7">
        <w:rPr>
          <w:rFonts w:ascii="Times New Roman" w:hAnsi="Times New Roman" w:cs="Times New Roman"/>
          <w:sz w:val="22"/>
          <w:szCs w:val="22"/>
        </w:rPr>
        <w:t>java –jar –</w:t>
      </w:r>
      <w:r w:rsidR="00200FA4" w:rsidRPr="00E060E7">
        <w:rPr>
          <w:rFonts w:ascii="Times New Roman" w:hAnsi="Times New Roman" w:cs="Times New Roman"/>
          <w:sz w:val="22"/>
          <w:szCs w:val="22"/>
        </w:rPr>
        <w:t>X</w:t>
      </w:r>
      <w:r w:rsidRPr="00E060E7">
        <w:rPr>
          <w:rFonts w:ascii="Times New Roman" w:hAnsi="Times New Roman" w:cs="Times New Roman"/>
          <w:sz w:val="22"/>
          <w:szCs w:val="22"/>
        </w:rPr>
        <w:t>ms1500m –</w:t>
      </w:r>
      <w:r w:rsidR="00200FA4" w:rsidRPr="00E060E7">
        <w:rPr>
          <w:rFonts w:ascii="Times New Roman" w:hAnsi="Times New Roman" w:cs="Times New Roman"/>
          <w:sz w:val="22"/>
          <w:szCs w:val="22"/>
        </w:rPr>
        <w:t>X</w:t>
      </w:r>
      <w:r w:rsidRPr="00E060E7">
        <w:rPr>
          <w:rFonts w:ascii="Times New Roman" w:hAnsi="Times New Roman" w:cs="Times New Roman"/>
          <w:sz w:val="22"/>
          <w:szCs w:val="22"/>
        </w:rPr>
        <w:t>mx1500</w:t>
      </w:r>
      <w:r w:rsidR="008406DA" w:rsidRPr="00937864">
        <w:rPr>
          <w:rFonts w:ascii="Times New Roman" w:hAnsi="Times New Roman" w:cs="Times New Roman"/>
          <w:sz w:val="22"/>
          <w:szCs w:val="22"/>
        </w:rPr>
        <w:t>m SWFT.x.x.jar</w:t>
      </w:r>
      <w:r w:rsidRPr="00E060E7">
        <w:rPr>
          <w:rFonts w:ascii="Times New Roman" w:hAnsi="Times New Roman" w:cs="Times New Roman"/>
          <w:sz w:val="22"/>
          <w:szCs w:val="22"/>
        </w:rPr>
        <w:t xml:space="preserve"> </w:t>
      </w:r>
    </w:p>
    <w:p w14:paraId="13648C58" w14:textId="77777777" w:rsidR="00F30C13" w:rsidRDefault="00F30C13" w:rsidP="00F30C13">
      <w:pPr>
        <w:spacing w:after="120"/>
        <w:rPr>
          <w:rFonts w:ascii="Times New Roman" w:hAnsi="Times New Roman" w:cs="Times New Roman"/>
        </w:rPr>
      </w:pPr>
    </w:p>
    <w:p w14:paraId="3CF48821" w14:textId="77777777" w:rsidR="008406DA" w:rsidRDefault="00F30C13" w:rsidP="00E060E7">
      <w:r w:rsidRPr="00E060E7">
        <w:t xml:space="preserve">This will open up a GUI interface from which you can read, plot and filter SAC data files. </w:t>
      </w:r>
    </w:p>
    <w:p w14:paraId="6F46538A" w14:textId="77777777" w:rsidR="008406DA" w:rsidRDefault="008406DA" w:rsidP="00E060E7"/>
    <w:p w14:paraId="1368D0FB" w14:textId="0C17272B" w:rsidR="00F30C13" w:rsidRDefault="008406DA" w:rsidP="00E060E7">
      <w:r>
        <w:rPr>
          <w:rFonts w:ascii="Times New Roman" w:hAnsi="Times New Roman" w:cs="Times New Roman"/>
          <w:noProof/>
        </w:rPr>
        <w:drawing>
          <wp:inline distT="0" distB="0" distL="0" distR="0" wp14:anchorId="502DB703" wp14:editId="04D2D45F">
            <wp:extent cx="5486400" cy="36576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up_1a.tiff"/>
                    <pic:cNvPicPr/>
                  </pic:nvPicPr>
                  <pic:blipFill>
                    <a:blip r:embed="rId8">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4B23643E" w14:textId="77777777" w:rsidR="008406DA" w:rsidRDefault="008406DA" w:rsidP="008406DA">
      <w:pPr>
        <w:spacing w:after="120"/>
        <w:rPr>
          <w:rFonts w:ascii="Times New Roman" w:hAnsi="Times New Roman" w:cs="Times New Roman"/>
        </w:rPr>
      </w:pPr>
    </w:p>
    <w:p w14:paraId="27C98E3E" w14:textId="77777777" w:rsidR="008406DA" w:rsidRPr="00EA54C8" w:rsidRDefault="008406DA" w:rsidP="008406DA">
      <w:r w:rsidRPr="00EA54C8">
        <w:t xml:space="preserve">The SWFT GUI initially contains three windows: One for plotting waveforms, a data table and a console for typing commands. </w:t>
      </w:r>
    </w:p>
    <w:p w14:paraId="761CD4FA" w14:textId="77777777" w:rsidR="008406DA" w:rsidRDefault="008406DA" w:rsidP="00E060E7"/>
    <w:p w14:paraId="3725EBD3" w14:textId="166569AD" w:rsidR="00F30C13" w:rsidRPr="00E060E7" w:rsidRDefault="00F30C13" w:rsidP="00E060E7">
      <w:r w:rsidRPr="00E060E7">
        <w:t>Files are typically opened from the menu bar:</w:t>
      </w:r>
    </w:p>
    <w:p w14:paraId="6C1C0C51" w14:textId="428869FC" w:rsidR="00937864" w:rsidRPr="00E060E7" w:rsidRDefault="00F30C13" w:rsidP="00E060E7">
      <w:pPr>
        <w:ind w:firstLine="720"/>
        <w:rPr>
          <w:b/>
        </w:rPr>
      </w:pPr>
      <w:r w:rsidRPr="00E060E7">
        <w:rPr>
          <w:b/>
        </w:rPr>
        <w:t xml:space="preserve">File &gt; Open &gt; SAC </w:t>
      </w:r>
    </w:p>
    <w:p w14:paraId="44D4D1CC" w14:textId="0B1180AE" w:rsidR="00F30C13" w:rsidRDefault="00F30C13" w:rsidP="00E060E7">
      <w:pPr>
        <w:ind w:firstLine="720"/>
      </w:pPr>
      <w:r w:rsidRPr="00E060E7">
        <w:t>This opens a file chooser window from which you can select multiple files.</w:t>
      </w:r>
    </w:p>
    <w:p w14:paraId="3982536D" w14:textId="77777777" w:rsidR="00937864" w:rsidRPr="00E060E7" w:rsidRDefault="00937864" w:rsidP="00E060E7">
      <w:pPr>
        <w:ind w:firstLine="720"/>
      </w:pPr>
    </w:p>
    <w:p w14:paraId="33815846" w14:textId="0656BB32" w:rsidR="00F30C13" w:rsidRPr="00E060E7" w:rsidRDefault="00F30C13" w:rsidP="00E060E7">
      <w:r w:rsidRPr="00E060E7">
        <w:t xml:space="preserve">The data table will be automatically filled. The waveforms will not be plotted on first </w:t>
      </w:r>
      <w:r w:rsidR="008406DA" w:rsidRPr="00937864">
        <w:t>read but</w:t>
      </w:r>
      <w:r w:rsidRPr="00E060E7">
        <w:t xml:space="preserve"> will appear once any subsequent commands are entered. (This is to prevent the program from hanging if a very large number of files is opened.)</w:t>
      </w:r>
    </w:p>
    <w:p w14:paraId="0424551E" w14:textId="77777777" w:rsidR="00F30C13" w:rsidRPr="00E060E7" w:rsidRDefault="00F30C13" w:rsidP="00E060E7"/>
    <w:p w14:paraId="00E211A8" w14:textId="77777777" w:rsidR="00F30C13" w:rsidRPr="00E060E7" w:rsidRDefault="00F30C13" w:rsidP="00E060E7">
      <w:r w:rsidRPr="00E060E7">
        <w:t>Commands can be typed into the bottom of the console window. "Help" will give a list of commands that can be entered for trace processing.</w:t>
      </w:r>
    </w:p>
    <w:p w14:paraId="6F8FE84B" w14:textId="77777777" w:rsidR="00F30C13" w:rsidRDefault="00F30C13" w:rsidP="00F30C13">
      <w:pPr>
        <w:spacing w:after="120"/>
        <w:rPr>
          <w:rFonts w:ascii="Times New Roman" w:hAnsi="Times New Roman" w:cs="Times New Roman"/>
        </w:rPr>
      </w:pPr>
    </w:p>
    <w:p w14:paraId="7ECF69DF" w14:textId="46E59317" w:rsidR="00F30C13" w:rsidRDefault="00F30C13" w:rsidP="00F30C13">
      <w:r>
        <w:t>These 3 windows are intended for interactive processing and visualization of data. SWFT also has several additional tools that are intended for batch processing of data. These can be found under the Tools dropdown list. These are listed below and described in the following sections.</w:t>
      </w:r>
    </w:p>
    <w:p w14:paraId="7048B644" w14:textId="77777777" w:rsidR="00EC023D" w:rsidRDefault="00EC023D" w:rsidP="00F30C13"/>
    <w:p w14:paraId="5E42927A" w14:textId="29FE7842" w:rsidR="00F30C13" w:rsidRDefault="008F1331" w:rsidP="00F30C13">
      <w:r>
        <w:br w:type="page"/>
      </w:r>
    </w:p>
    <w:p w14:paraId="0E001DE5" w14:textId="7CB6807B" w:rsidR="00036ED1" w:rsidRPr="008E462E" w:rsidRDefault="0096724E" w:rsidP="008E462E">
      <w:pPr>
        <w:jc w:val="center"/>
        <w:outlineLvl w:val="0"/>
        <w:rPr>
          <w:b/>
          <w:sz w:val="40"/>
        </w:rPr>
      </w:pPr>
      <w:r w:rsidRPr="0096724E">
        <w:rPr>
          <w:b/>
          <w:sz w:val="40"/>
        </w:rPr>
        <w:lastRenderedPageBreak/>
        <w:t>SWFT Tools</w:t>
      </w:r>
    </w:p>
    <w:p w14:paraId="35879396" w14:textId="77777777" w:rsidR="00036ED1" w:rsidRDefault="00036ED1" w:rsidP="00036ED1">
      <w:pPr>
        <w:rPr>
          <w:sz w:val="32"/>
        </w:rPr>
      </w:pPr>
    </w:p>
    <w:p w14:paraId="59D4FC25" w14:textId="77777777" w:rsidR="00B11BE5" w:rsidRDefault="009C0DA0" w:rsidP="00E060E7">
      <w:pPr>
        <w:pStyle w:val="Heading1"/>
      </w:pPr>
      <w:bookmarkStart w:id="3" w:name="_Toc518050073"/>
      <w:r w:rsidRPr="008A2F02">
        <w:t>SWFT Seismic Data Processor</w:t>
      </w:r>
      <w:bookmarkEnd w:id="3"/>
    </w:p>
    <w:p w14:paraId="2B0BBAD8" w14:textId="77777777" w:rsidR="007E02B4" w:rsidRPr="00F23106" w:rsidRDefault="007E02B4" w:rsidP="00F23106">
      <w:pPr>
        <w:pStyle w:val="Heading2"/>
        <w:numPr>
          <w:ilvl w:val="0"/>
          <w:numId w:val="0"/>
        </w:numPr>
        <w:ind w:left="432"/>
        <w:rPr>
          <w:sz w:val="32"/>
        </w:rPr>
      </w:pPr>
    </w:p>
    <w:p w14:paraId="748DBCD3" w14:textId="17E8005E" w:rsidR="00236A13" w:rsidRPr="00B11BE5" w:rsidRDefault="00236A13" w:rsidP="007E02B4">
      <w:pPr>
        <w:pStyle w:val="Heading2"/>
        <w:rPr>
          <w:sz w:val="32"/>
        </w:rPr>
      </w:pPr>
      <w:bookmarkStart w:id="4" w:name="_Toc518050074"/>
      <w:r w:rsidRPr="00B11BE5">
        <w:t>Loading Data Files</w:t>
      </w:r>
      <w:bookmarkEnd w:id="4"/>
    </w:p>
    <w:p w14:paraId="3FA49294" w14:textId="77777777" w:rsidR="008A2F02" w:rsidRPr="00484479" w:rsidRDefault="008A2F02" w:rsidP="00F23106">
      <w:pPr>
        <w:jc w:val="center"/>
        <w:outlineLvl w:val="0"/>
      </w:pPr>
    </w:p>
    <w:p w14:paraId="301DA163" w14:textId="77777777" w:rsidR="00540A29" w:rsidRPr="00E060E7" w:rsidRDefault="00540A29" w:rsidP="00E060E7">
      <w:pPr>
        <w:pStyle w:val="Heading4"/>
        <w:rPr>
          <w:rStyle w:val="Strong"/>
          <w:b/>
          <w:bCs w:val="0"/>
        </w:rPr>
      </w:pPr>
      <w:r w:rsidRPr="00E060E7">
        <w:rPr>
          <w:rStyle w:val="Strong"/>
          <w:b/>
          <w:bCs w:val="0"/>
        </w:rPr>
        <w:t>DESCRIPTION</w:t>
      </w:r>
    </w:p>
    <w:p w14:paraId="03CBB04F" w14:textId="7623CFEA" w:rsidR="0028239F" w:rsidRDefault="00540A29" w:rsidP="00DB474D">
      <w:pPr>
        <w:pBdr>
          <w:bottom w:val="single" w:sz="6" w:space="0" w:color="auto"/>
        </w:pBdr>
        <w:rPr>
          <w:sz w:val="22"/>
          <w:szCs w:val="22"/>
        </w:rPr>
      </w:pPr>
      <w:r>
        <w:rPr>
          <w:sz w:val="22"/>
        </w:rPr>
        <w:sym w:font="Symbol" w:char="F0B7"/>
      </w:r>
      <w:r>
        <w:rPr>
          <w:sz w:val="22"/>
        </w:rPr>
        <w:t xml:space="preserve"> SWFT supports </w:t>
      </w:r>
      <w:r w:rsidR="00DB474D">
        <w:rPr>
          <w:sz w:val="22"/>
        </w:rPr>
        <w:t xml:space="preserve">several methods for </w:t>
      </w:r>
      <w:r>
        <w:rPr>
          <w:sz w:val="22"/>
        </w:rPr>
        <w:t>loading seismic data</w:t>
      </w:r>
      <w:r w:rsidR="00DB474D">
        <w:rPr>
          <w:sz w:val="22"/>
        </w:rPr>
        <w:t xml:space="preserve">. The simplest is to load individual sac traces via the menu. To rapidly fetch files from different directories, one can also create </w:t>
      </w:r>
      <w:r w:rsidR="00CC6A1F" w:rsidRPr="00DB474D">
        <w:rPr>
          <w:sz w:val="22"/>
          <w:szCs w:val="22"/>
        </w:rPr>
        <w:t>a</w:t>
      </w:r>
      <w:r w:rsidR="00DB474D">
        <w:rPr>
          <w:sz w:val="22"/>
          <w:szCs w:val="22"/>
        </w:rPr>
        <w:t>n ascii</w:t>
      </w:r>
      <w:r w:rsidR="00CC6A1F" w:rsidRPr="00DB474D">
        <w:rPr>
          <w:sz w:val="22"/>
          <w:szCs w:val="22"/>
        </w:rPr>
        <w:t xml:space="preserve"> </w:t>
      </w:r>
      <w:r w:rsidR="00DB474D">
        <w:rPr>
          <w:sz w:val="22"/>
          <w:szCs w:val="22"/>
        </w:rPr>
        <w:t>list of file locations</w:t>
      </w:r>
      <w:r w:rsidR="00532D32" w:rsidRPr="00DB474D">
        <w:rPr>
          <w:sz w:val="22"/>
          <w:szCs w:val="22"/>
        </w:rPr>
        <w:t>.</w:t>
      </w:r>
      <w:r w:rsidR="00A5237D">
        <w:rPr>
          <w:sz w:val="22"/>
          <w:szCs w:val="22"/>
        </w:rPr>
        <w:t xml:space="preserve"> To facilitate batch processing of many large</w:t>
      </w:r>
      <w:r w:rsidR="00CA4FE7">
        <w:rPr>
          <w:sz w:val="22"/>
          <w:szCs w:val="22"/>
        </w:rPr>
        <w:t xml:space="preserve"> </w:t>
      </w:r>
      <w:r w:rsidR="00A5237D">
        <w:rPr>
          <w:sz w:val="22"/>
          <w:szCs w:val="22"/>
        </w:rPr>
        <w:t xml:space="preserve">data sets, one can create a collection of file-lists, and read a master file list that points to each of them. </w:t>
      </w:r>
    </w:p>
    <w:p w14:paraId="56EC4C4D" w14:textId="77777777" w:rsidR="00CA4FE7" w:rsidRPr="00CA4FE7" w:rsidRDefault="00CA4FE7" w:rsidP="00DB474D">
      <w:pPr>
        <w:pBdr>
          <w:bottom w:val="single" w:sz="6" w:space="0" w:color="auto"/>
        </w:pBdr>
        <w:rPr>
          <w:sz w:val="22"/>
          <w:szCs w:val="22"/>
        </w:rPr>
      </w:pPr>
    </w:p>
    <w:p w14:paraId="50A330CC" w14:textId="1D323978" w:rsidR="00DB474D" w:rsidRDefault="00DB474D" w:rsidP="00DB474D">
      <w:pPr>
        <w:pBdr>
          <w:bottom w:val="single" w:sz="6" w:space="0" w:color="auto"/>
        </w:pBdr>
        <w:rPr>
          <w:b/>
          <w:sz w:val="22"/>
        </w:rPr>
      </w:pPr>
      <w:r>
        <w:rPr>
          <w:sz w:val="22"/>
        </w:rPr>
        <w:tab/>
      </w:r>
      <w:r w:rsidRPr="00DB474D">
        <w:rPr>
          <w:b/>
          <w:sz w:val="22"/>
        </w:rPr>
        <w:t>File &gt; Open &gt; SAC</w:t>
      </w:r>
    </w:p>
    <w:p w14:paraId="2AD37FB8" w14:textId="6C2C60B8" w:rsidR="00DB474D" w:rsidRDefault="00DB474D" w:rsidP="00DB474D">
      <w:pPr>
        <w:pBdr>
          <w:bottom w:val="single" w:sz="6" w:space="0" w:color="auto"/>
        </w:pBdr>
        <w:rPr>
          <w:b/>
          <w:sz w:val="22"/>
        </w:rPr>
      </w:pPr>
      <w:r>
        <w:rPr>
          <w:b/>
          <w:sz w:val="22"/>
        </w:rPr>
        <w:tab/>
      </w:r>
      <w:r w:rsidRPr="00DB474D">
        <w:rPr>
          <w:b/>
          <w:sz w:val="22"/>
        </w:rPr>
        <w:t xml:space="preserve">File &gt; Open &gt; </w:t>
      </w:r>
      <w:r>
        <w:rPr>
          <w:b/>
          <w:sz w:val="22"/>
        </w:rPr>
        <w:t>File List</w:t>
      </w:r>
    </w:p>
    <w:p w14:paraId="50CD9DA1" w14:textId="12810FE1" w:rsidR="00540A29" w:rsidRDefault="00DB474D" w:rsidP="00540A29">
      <w:pPr>
        <w:pBdr>
          <w:bottom w:val="single" w:sz="6" w:space="0" w:color="auto"/>
        </w:pBdr>
        <w:rPr>
          <w:b/>
          <w:sz w:val="22"/>
        </w:rPr>
      </w:pPr>
      <w:r>
        <w:rPr>
          <w:b/>
          <w:sz w:val="22"/>
        </w:rPr>
        <w:tab/>
      </w:r>
      <w:r w:rsidRPr="00DB474D">
        <w:rPr>
          <w:b/>
          <w:sz w:val="22"/>
        </w:rPr>
        <w:t xml:space="preserve">File &gt; Open &gt; </w:t>
      </w:r>
      <w:r>
        <w:rPr>
          <w:b/>
          <w:sz w:val="22"/>
        </w:rPr>
        <w:t>Multiple File Lists</w:t>
      </w:r>
    </w:p>
    <w:p w14:paraId="7C4AF284" w14:textId="77777777" w:rsidR="00A5237D" w:rsidRDefault="00A5237D" w:rsidP="00540A29">
      <w:pPr>
        <w:pBdr>
          <w:bottom w:val="single" w:sz="6" w:space="0" w:color="auto"/>
        </w:pBdr>
        <w:rPr>
          <w:b/>
          <w:sz w:val="22"/>
        </w:rPr>
      </w:pPr>
    </w:p>
    <w:p w14:paraId="2793336D" w14:textId="232DACF0" w:rsidR="00A5237D" w:rsidRDefault="00A5237D" w:rsidP="00540A29">
      <w:pPr>
        <w:pBdr>
          <w:bottom w:val="single" w:sz="6" w:space="0" w:color="auto"/>
        </w:pBdr>
        <w:rPr>
          <w:sz w:val="22"/>
        </w:rPr>
      </w:pPr>
      <w:r>
        <w:rPr>
          <w:sz w:val="22"/>
        </w:rPr>
        <w:t>Each of these options will open a file selection GUI.</w:t>
      </w:r>
      <w:r w:rsidR="00E677F6">
        <w:rPr>
          <w:sz w:val="22"/>
        </w:rPr>
        <w:t xml:space="preserve"> Note that any non-SAC formatted files in these lists will be ignored.</w:t>
      </w:r>
    </w:p>
    <w:p w14:paraId="2173C3FB" w14:textId="7132458E" w:rsidR="00E677F6" w:rsidRDefault="00E677F6" w:rsidP="00540A29">
      <w:pPr>
        <w:pBdr>
          <w:bottom w:val="single" w:sz="6" w:space="0" w:color="auto"/>
        </w:pBdr>
        <w:rPr>
          <w:sz w:val="22"/>
        </w:rPr>
      </w:pPr>
    </w:p>
    <w:p w14:paraId="30A33C77" w14:textId="60C28F99" w:rsidR="00E677F6" w:rsidRDefault="00E677F6" w:rsidP="00540A29">
      <w:pPr>
        <w:pBdr>
          <w:bottom w:val="single" w:sz="6" w:space="0" w:color="auto"/>
        </w:pBdr>
        <w:rPr>
          <w:sz w:val="22"/>
        </w:rPr>
      </w:pPr>
      <w:r>
        <w:rPr>
          <w:sz w:val="22"/>
        </w:rPr>
        <w:t>When data are organized in discreet subdirectories, users can create individual file lists using a recursive search procedure.</w:t>
      </w:r>
    </w:p>
    <w:p w14:paraId="230BDA0B" w14:textId="3D12F176" w:rsidR="00E677F6" w:rsidRDefault="00E677F6" w:rsidP="00540A29">
      <w:pPr>
        <w:pBdr>
          <w:bottom w:val="single" w:sz="6" w:space="0" w:color="auto"/>
        </w:pBdr>
        <w:rPr>
          <w:sz w:val="22"/>
        </w:rPr>
      </w:pPr>
    </w:p>
    <w:p w14:paraId="195C037C" w14:textId="77777777" w:rsidR="00E677F6" w:rsidRPr="00E677F6" w:rsidRDefault="00E677F6" w:rsidP="00E677F6">
      <w:pPr>
        <w:pBdr>
          <w:bottom w:val="single" w:sz="6" w:space="0" w:color="auto"/>
        </w:pBdr>
        <w:rPr>
          <w:sz w:val="22"/>
        </w:rPr>
      </w:pPr>
      <w:r w:rsidRPr="00E677F6">
        <w:rPr>
          <w:b/>
          <w:sz w:val="22"/>
        </w:rPr>
        <w:t>File &gt; Open &gt; Create Recursive File List</w:t>
      </w:r>
      <w:r w:rsidRPr="00E677F6">
        <w:rPr>
          <w:sz w:val="22"/>
        </w:rPr>
        <w:t xml:space="preserve"> : will create a list of all files below the chosen directory.</w:t>
      </w:r>
    </w:p>
    <w:p w14:paraId="79FE6E81" w14:textId="544F098D" w:rsidR="00E677F6" w:rsidRPr="00E677F6" w:rsidRDefault="00E677F6" w:rsidP="00E677F6">
      <w:pPr>
        <w:pBdr>
          <w:bottom w:val="single" w:sz="6" w:space="0" w:color="auto"/>
        </w:pBdr>
        <w:rPr>
          <w:sz w:val="22"/>
        </w:rPr>
      </w:pPr>
      <w:r w:rsidRPr="00E677F6">
        <w:rPr>
          <w:b/>
          <w:sz w:val="22"/>
        </w:rPr>
        <w:t>File &gt; Open &gt; Create Recursive File List Processed subset</w:t>
      </w:r>
      <w:r w:rsidRPr="00E677F6">
        <w:rPr>
          <w:sz w:val="22"/>
        </w:rPr>
        <w:t>: will look for files in subdirectories named “Processed”</w:t>
      </w:r>
      <w:r>
        <w:rPr>
          <w:sz w:val="22"/>
        </w:rPr>
        <w:t>, which are typically created during the seismic data processing stage</w:t>
      </w:r>
      <w:r w:rsidRPr="00E677F6">
        <w:rPr>
          <w:sz w:val="22"/>
        </w:rPr>
        <w:t>.</w:t>
      </w:r>
    </w:p>
    <w:p w14:paraId="4B4E687F" w14:textId="02767BE5" w:rsidR="007E02B4" w:rsidRDefault="00E677F6" w:rsidP="00E677F6">
      <w:pPr>
        <w:pBdr>
          <w:bottom w:val="single" w:sz="6" w:space="0" w:color="auto"/>
        </w:pBdr>
      </w:pPr>
      <w:r w:rsidRPr="00E677F6">
        <w:rPr>
          <w:b/>
          <w:sz w:val="22"/>
        </w:rPr>
        <w:t>File &gt; Open &gt; Create Recursive File List 1.XCOR subset</w:t>
      </w:r>
      <w:r w:rsidRPr="00E677F6">
        <w:rPr>
          <w:sz w:val="22"/>
        </w:rPr>
        <w:t>: will look for files in cross-correlation subdirectories named “1.XCOR”</w:t>
      </w:r>
    </w:p>
    <w:p w14:paraId="4C39F0DB" w14:textId="65D9D301" w:rsidR="007E02B4" w:rsidRDefault="007E02B4" w:rsidP="00E677F6">
      <w:pPr>
        <w:pBdr>
          <w:bottom w:val="single" w:sz="6" w:space="0" w:color="auto"/>
        </w:pBdr>
      </w:pPr>
    </w:p>
    <w:p w14:paraId="727336C9" w14:textId="365E5C58" w:rsidR="007E02B4" w:rsidRPr="00F23106" w:rsidRDefault="007E02B4" w:rsidP="00F23106"/>
    <w:p w14:paraId="66221205" w14:textId="77777777" w:rsidR="00B2386D" w:rsidRPr="007E02B4" w:rsidRDefault="00B2386D" w:rsidP="007E02B4">
      <w:pPr>
        <w:pBdr>
          <w:bottom w:val="single" w:sz="6" w:space="0" w:color="auto"/>
        </w:pBdr>
      </w:pPr>
    </w:p>
    <w:p w14:paraId="7B2515D5" w14:textId="77777777" w:rsidR="00540A29" w:rsidRPr="00E060E7" w:rsidRDefault="00540A29" w:rsidP="00E060E7">
      <w:pPr>
        <w:pStyle w:val="Heading4"/>
        <w:rPr>
          <w:rStyle w:val="Strong"/>
          <w:b/>
          <w:bCs w:val="0"/>
        </w:rPr>
      </w:pPr>
      <w:r w:rsidRPr="00E060E7">
        <w:rPr>
          <w:rStyle w:val="Strong"/>
          <w:b/>
          <w:bCs w:val="0"/>
        </w:rPr>
        <w:t>EXAMPLE</w:t>
      </w:r>
    </w:p>
    <w:p w14:paraId="5EF558E5" w14:textId="70916AC9" w:rsidR="00540A29" w:rsidRDefault="00540A29" w:rsidP="00540A29">
      <w:pPr>
        <w:rPr>
          <w:sz w:val="22"/>
        </w:rPr>
      </w:pPr>
      <w:r>
        <w:rPr>
          <w:sz w:val="22"/>
        </w:rPr>
        <w:sym w:font="Symbol" w:char="F0B7"/>
      </w:r>
      <w:r>
        <w:rPr>
          <w:sz w:val="22"/>
        </w:rPr>
        <w:t xml:space="preserve"> </w:t>
      </w:r>
      <w:r w:rsidR="00236A13">
        <w:rPr>
          <w:sz w:val="22"/>
        </w:rPr>
        <w:t>Load data using m</w:t>
      </w:r>
      <w:r w:rsidR="0028239F">
        <w:rPr>
          <w:sz w:val="22"/>
        </w:rPr>
        <w:t>ultiple file lists</w:t>
      </w:r>
    </w:p>
    <w:p w14:paraId="5BA04A4F" w14:textId="77777777" w:rsidR="00236A13" w:rsidRPr="00484479" w:rsidRDefault="00236A13" w:rsidP="00540A29">
      <w:pPr>
        <w:rPr>
          <w:sz w:val="22"/>
        </w:rPr>
      </w:pPr>
    </w:p>
    <w:tbl>
      <w:tblPr>
        <w:tblStyle w:val="TableGrid"/>
        <w:tblW w:w="0" w:type="auto"/>
        <w:tblLook w:val="04A0" w:firstRow="1" w:lastRow="0" w:firstColumn="1" w:lastColumn="0" w:noHBand="0" w:noVBand="1"/>
      </w:tblPr>
      <w:tblGrid>
        <w:gridCol w:w="9350"/>
      </w:tblGrid>
      <w:tr w:rsidR="00540A29" w14:paraId="35705A74" w14:textId="77777777" w:rsidTr="000C2230">
        <w:trPr>
          <w:trHeight w:val="5219"/>
        </w:trPr>
        <w:tc>
          <w:tcPr>
            <w:tcW w:w="9350" w:type="dxa"/>
            <w:shd w:val="pct20" w:color="auto" w:fill="auto"/>
          </w:tcPr>
          <w:p w14:paraId="6C0B4B79" w14:textId="1A060538" w:rsidR="00540A29" w:rsidRPr="00093A1D" w:rsidRDefault="00540A29" w:rsidP="008C0281">
            <w:pPr>
              <w:rPr>
                <w:sz w:val="20"/>
                <w:szCs w:val="20"/>
              </w:rPr>
            </w:pPr>
          </w:p>
          <w:p w14:paraId="7FF373A4" w14:textId="56D7F082" w:rsidR="0028239F" w:rsidRDefault="0028239F" w:rsidP="008C0281">
            <w:pPr>
              <w:rPr>
                <w:b/>
              </w:rPr>
            </w:pPr>
            <w:r>
              <w:rPr>
                <w:b/>
                <w:noProof/>
                <w:lang w:eastAsia="ko-KR"/>
              </w:rPr>
              <w:drawing>
                <wp:inline distT="0" distB="0" distL="0" distR="0" wp14:anchorId="105D4BCC" wp14:editId="052F3AE7">
                  <wp:extent cx="2626184" cy="1678635"/>
                  <wp:effectExtent l="0" t="0" r="0" b="0"/>
                  <wp:docPr id="62" name="Picture 62" descr="../Desktop/Screen%20Shot%202017-06-01%20at%207.27.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7-06-01%20at%207.27.44%20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30389" cy="1681323"/>
                          </a:xfrm>
                          <a:prstGeom prst="rect">
                            <a:avLst/>
                          </a:prstGeom>
                          <a:noFill/>
                          <a:ln>
                            <a:noFill/>
                          </a:ln>
                        </pic:spPr>
                      </pic:pic>
                    </a:graphicData>
                  </a:graphic>
                </wp:inline>
              </w:drawing>
            </w:r>
            <w:r w:rsidR="00A51DD5">
              <w:rPr>
                <w:b/>
                <w:noProof/>
                <w:lang w:eastAsia="ko-KR"/>
              </w:rPr>
              <w:drawing>
                <wp:inline distT="0" distB="0" distL="0" distR="0" wp14:anchorId="6215985A" wp14:editId="5116421D">
                  <wp:extent cx="2595802" cy="1681514"/>
                  <wp:effectExtent l="0" t="0" r="0" b="0"/>
                  <wp:docPr id="60" name="Picture 60" descr="../Desktop/Screen%20Shot%202017-06-06%20at%207.53.0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7-06-06%20at%207.53.09%20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50269" cy="1716797"/>
                          </a:xfrm>
                          <a:prstGeom prst="rect">
                            <a:avLst/>
                          </a:prstGeom>
                          <a:noFill/>
                          <a:ln>
                            <a:noFill/>
                          </a:ln>
                        </pic:spPr>
                      </pic:pic>
                    </a:graphicData>
                  </a:graphic>
                </wp:inline>
              </w:drawing>
            </w:r>
          </w:p>
          <w:p w14:paraId="42A742CB" w14:textId="7A9C1430" w:rsidR="0028239F" w:rsidRDefault="00540A29" w:rsidP="0028239F">
            <w:pPr>
              <w:rPr>
                <w:i/>
                <w:sz w:val="22"/>
              </w:rPr>
            </w:pPr>
            <w:r>
              <w:rPr>
                <w:b/>
                <w:i/>
                <w:sz w:val="22"/>
              </w:rPr>
              <w:t>Figure</w:t>
            </w:r>
            <w:r w:rsidR="003E0F6B">
              <w:rPr>
                <w:b/>
                <w:i/>
                <w:sz w:val="22"/>
              </w:rPr>
              <w:t xml:space="preserve"> 1</w:t>
            </w:r>
            <w:r w:rsidR="00B11BE5">
              <w:rPr>
                <w:b/>
                <w:i/>
                <w:sz w:val="22"/>
              </w:rPr>
              <w:t>.1</w:t>
            </w:r>
            <w:r w:rsidR="003E0F6B">
              <w:rPr>
                <w:b/>
                <w:i/>
                <w:sz w:val="22"/>
              </w:rPr>
              <w:t>-1</w:t>
            </w:r>
            <w:r w:rsidRPr="00181D53">
              <w:rPr>
                <w:b/>
                <w:i/>
                <w:sz w:val="22"/>
              </w:rPr>
              <w:t>.</w:t>
            </w:r>
            <w:r w:rsidRPr="00E857CF">
              <w:rPr>
                <w:i/>
                <w:sz w:val="22"/>
              </w:rPr>
              <w:t xml:space="preserve"> </w:t>
            </w:r>
            <w:r w:rsidR="0028239F">
              <w:rPr>
                <w:i/>
                <w:sz w:val="22"/>
              </w:rPr>
              <w:t>Load Multiple file lists (left) and the user will be prompted to select a text file (right)</w:t>
            </w:r>
            <w:r w:rsidR="00532D32">
              <w:rPr>
                <w:i/>
                <w:sz w:val="22"/>
              </w:rPr>
              <w:t>.</w:t>
            </w:r>
          </w:p>
          <w:p w14:paraId="41AA71A7" w14:textId="50BF7FE7" w:rsidR="000C2230" w:rsidRDefault="000C2230" w:rsidP="0028239F">
            <w:pPr>
              <w:rPr>
                <w:i/>
                <w:sz w:val="22"/>
              </w:rPr>
            </w:pPr>
          </w:p>
          <w:p w14:paraId="5D9AB488" w14:textId="77777777" w:rsidR="00B11BE5" w:rsidRDefault="00B11BE5" w:rsidP="0028239F">
            <w:pPr>
              <w:rPr>
                <w:i/>
                <w:sz w:val="22"/>
              </w:rPr>
            </w:pPr>
          </w:p>
          <w:p w14:paraId="25BA3360" w14:textId="46A95D52" w:rsidR="0028239F" w:rsidRDefault="00183CA3" w:rsidP="0028239F">
            <w:pPr>
              <w:rPr>
                <w:i/>
                <w:sz w:val="22"/>
              </w:rPr>
            </w:pPr>
            <w:r>
              <w:rPr>
                <w:i/>
                <w:noProof/>
                <w:sz w:val="22"/>
                <w:lang w:eastAsia="ko-KR"/>
              </w:rPr>
              <w:drawing>
                <wp:inline distT="0" distB="0" distL="0" distR="0" wp14:anchorId="36B9D135" wp14:editId="6E9DF4B8">
                  <wp:extent cx="2611140" cy="1711354"/>
                  <wp:effectExtent l="0" t="0" r="5080" b="0"/>
                  <wp:docPr id="55" name="Picture 55" descr="../Desktop/Screen%20Shot%202017-06-06%20at%207.49.3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7-06-06%20at%207.49.30%20A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4111" cy="1726409"/>
                          </a:xfrm>
                          <a:prstGeom prst="rect">
                            <a:avLst/>
                          </a:prstGeom>
                          <a:noFill/>
                          <a:ln>
                            <a:noFill/>
                          </a:ln>
                        </pic:spPr>
                      </pic:pic>
                    </a:graphicData>
                  </a:graphic>
                </wp:inline>
              </w:drawing>
            </w:r>
            <w:r w:rsidR="00A51DD5">
              <w:rPr>
                <w:i/>
                <w:noProof/>
                <w:sz w:val="22"/>
                <w:lang w:eastAsia="ko-KR"/>
              </w:rPr>
              <w:drawing>
                <wp:inline distT="0" distB="0" distL="0" distR="0" wp14:anchorId="68CB0E91" wp14:editId="4166856D">
                  <wp:extent cx="2596423" cy="1706062"/>
                  <wp:effectExtent l="0" t="0" r="0" b="0"/>
                  <wp:docPr id="57" name="Picture 57" descr="../Desktop/Screen%20Shot%202017-06-06%20at%207.51.0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6-06%20at%207.51.06%20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45130" cy="1738066"/>
                          </a:xfrm>
                          <a:prstGeom prst="rect">
                            <a:avLst/>
                          </a:prstGeom>
                          <a:noFill/>
                          <a:ln>
                            <a:noFill/>
                          </a:ln>
                        </pic:spPr>
                      </pic:pic>
                    </a:graphicData>
                  </a:graphic>
                </wp:inline>
              </w:drawing>
            </w:r>
          </w:p>
          <w:p w14:paraId="5D194761" w14:textId="5C5732E1" w:rsidR="000C2230" w:rsidRDefault="000C2230" w:rsidP="0028239F">
            <w:pPr>
              <w:rPr>
                <w:i/>
                <w:sz w:val="22"/>
              </w:rPr>
            </w:pPr>
            <w:r>
              <w:rPr>
                <w:b/>
                <w:i/>
                <w:sz w:val="22"/>
              </w:rPr>
              <w:t>Figure</w:t>
            </w:r>
            <w:r w:rsidR="003E0F6B">
              <w:rPr>
                <w:b/>
                <w:i/>
                <w:sz w:val="22"/>
              </w:rPr>
              <w:t xml:space="preserve"> 1</w:t>
            </w:r>
            <w:r w:rsidR="00B11BE5">
              <w:rPr>
                <w:b/>
                <w:i/>
                <w:sz w:val="22"/>
              </w:rPr>
              <w:t>.1</w:t>
            </w:r>
            <w:r w:rsidR="003E0F6B">
              <w:rPr>
                <w:b/>
                <w:i/>
                <w:sz w:val="22"/>
              </w:rPr>
              <w:t>-2</w:t>
            </w:r>
            <w:r w:rsidRPr="00181D53">
              <w:rPr>
                <w:b/>
                <w:i/>
                <w:sz w:val="22"/>
              </w:rPr>
              <w:t>.</w:t>
            </w:r>
            <w:r w:rsidRPr="00E857CF">
              <w:rPr>
                <w:i/>
                <w:sz w:val="22"/>
              </w:rPr>
              <w:t xml:space="preserve"> </w:t>
            </w:r>
            <w:r>
              <w:rPr>
                <w:i/>
                <w:sz w:val="22"/>
              </w:rPr>
              <w:t>Sample of a list of data groups (left) and a file list (right).</w:t>
            </w:r>
          </w:p>
          <w:p w14:paraId="3033271D" w14:textId="01E79422" w:rsidR="00540A29" w:rsidRPr="009720D2" w:rsidRDefault="000C2230" w:rsidP="000C2230">
            <w:pPr>
              <w:rPr>
                <w:i/>
                <w:sz w:val="22"/>
              </w:rPr>
            </w:pPr>
            <w:r>
              <w:rPr>
                <w:i/>
                <w:sz w:val="22"/>
              </w:rPr>
              <w:t>Note “filelist_hour0.txt” can be found at the first row of “masterlist.txt” and has the path information on each SAC files</w:t>
            </w:r>
            <w:r w:rsidR="00532D32">
              <w:rPr>
                <w:i/>
                <w:sz w:val="22"/>
              </w:rPr>
              <w:t>.</w:t>
            </w:r>
          </w:p>
        </w:tc>
      </w:tr>
    </w:tbl>
    <w:p w14:paraId="70E43916" w14:textId="3F739FCF" w:rsidR="00540A29" w:rsidRDefault="00540A29" w:rsidP="00540A29">
      <w:pPr>
        <w:rPr>
          <w:b/>
          <w:sz w:val="28"/>
        </w:rPr>
      </w:pPr>
    </w:p>
    <w:p w14:paraId="69140880" w14:textId="555553C7" w:rsidR="00540A29" w:rsidRDefault="008A2F02" w:rsidP="00E060E7">
      <w:pPr>
        <w:pStyle w:val="Heading2"/>
      </w:pPr>
      <w:bookmarkStart w:id="5" w:name="_Toc518050075"/>
      <w:r w:rsidRPr="00B11BE5">
        <w:t>Data Correlation</w:t>
      </w:r>
      <w:bookmarkEnd w:id="5"/>
    </w:p>
    <w:p w14:paraId="457BEC15" w14:textId="77777777" w:rsidR="00B11BE5" w:rsidRPr="00B11BE5" w:rsidRDefault="00B11BE5" w:rsidP="00B11BE5">
      <w:pPr>
        <w:pBdr>
          <w:bottom w:val="single" w:sz="6" w:space="1" w:color="auto"/>
        </w:pBdr>
        <w:ind w:left="720"/>
        <w:outlineLvl w:val="0"/>
        <w:rPr>
          <w:b/>
          <w:sz w:val="32"/>
        </w:rPr>
      </w:pPr>
    </w:p>
    <w:p w14:paraId="27E25860" w14:textId="77777777" w:rsidR="00536B7A" w:rsidRDefault="00B40DBB" w:rsidP="00536B7A">
      <w:pPr>
        <w:pBdr>
          <w:bottom w:val="single" w:sz="6" w:space="0" w:color="auto"/>
        </w:pBdr>
        <w:rPr>
          <w:sz w:val="21"/>
          <w:szCs w:val="22"/>
        </w:rPr>
      </w:pPr>
      <w:r>
        <w:rPr>
          <w:noProof/>
          <w:sz w:val="20"/>
          <w:szCs w:val="20"/>
          <w:lang w:eastAsia="ko-KR"/>
        </w:rPr>
        <mc:AlternateContent>
          <mc:Choice Requires="wps">
            <w:drawing>
              <wp:anchor distT="0" distB="0" distL="114300" distR="114300" simplePos="0" relativeHeight="251696128" behindDoc="0" locked="0" layoutInCell="1" allowOverlap="1" wp14:anchorId="3E281DD3" wp14:editId="10D0093F">
                <wp:simplePos x="0" y="0"/>
                <wp:positionH relativeFrom="column">
                  <wp:posOffset>2865938</wp:posOffset>
                </wp:positionH>
                <wp:positionV relativeFrom="paragraph">
                  <wp:posOffset>1558777</wp:posOffset>
                </wp:positionV>
                <wp:extent cx="938948" cy="282298"/>
                <wp:effectExtent l="25400" t="25400" r="26670" b="22860"/>
                <wp:wrapNone/>
                <wp:docPr id="64" name="Rectangle 64"/>
                <wp:cNvGraphicFramePr/>
                <a:graphic xmlns:a="http://schemas.openxmlformats.org/drawingml/2006/main">
                  <a:graphicData uri="http://schemas.microsoft.com/office/word/2010/wordprocessingShape">
                    <wps:wsp>
                      <wps:cNvSpPr/>
                      <wps:spPr>
                        <a:xfrm>
                          <a:off x="0" y="0"/>
                          <a:ext cx="938948" cy="28229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C38C63A" id="Rectangle 64" o:spid="_x0000_s1026" style="position:absolute;margin-left:225.65pt;margin-top:122.75pt;width:73.95pt;height:2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" filled="f" strokecolor="red" strokeweight="3pt"/>
            </w:pict>
          </mc:Fallback>
        </mc:AlternateContent>
      </w:r>
      <w:r w:rsidR="00881476">
        <w:rPr>
          <w:noProof/>
          <w:sz w:val="21"/>
          <w:szCs w:val="22"/>
          <w:lang w:eastAsia="ko-KR"/>
        </w:rPr>
        <w:drawing>
          <wp:inline distT="0" distB="0" distL="0" distR="0" wp14:anchorId="0EA24493" wp14:editId="20E9A620">
            <wp:extent cx="2853643" cy="1824025"/>
            <wp:effectExtent l="0" t="0" r="0" b="5080"/>
            <wp:docPr id="58" name="Picture 58" descr="../Desktop/Screen%20Shot%202017-06-01%20at%207.27.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6-01%20at%207.27.44%20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5941" cy="1831885"/>
                    </a:xfrm>
                    <a:prstGeom prst="rect">
                      <a:avLst/>
                    </a:prstGeom>
                    <a:noFill/>
                    <a:ln>
                      <a:noFill/>
                    </a:ln>
                  </pic:spPr>
                </pic:pic>
              </a:graphicData>
            </a:graphic>
          </wp:inline>
        </w:drawing>
      </w:r>
      <w:r>
        <w:rPr>
          <w:noProof/>
          <w:sz w:val="21"/>
          <w:szCs w:val="22"/>
          <w:lang w:eastAsia="ko-KR"/>
        </w:rPr>
        <w:drawing>
          <wp:inline distT="0" distB="0" distL="0" distR="0" wp14:anchorId="7363E17D" wp14:editId="6AD0DFD4">
            <wp:extent cx="2964129" cy="1834243"/>
            <wp:effectExtent l="0" t="0" r="8255" b="0"/>
            <wp:docPr id="61" name="Picture 61" descr="../Desktop/Screen%20Shot%202017-06-06%20at%207.55.4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7-06-06%20at%207.55.44%20A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03060" cy="1858334"/>
                    </a:xfrm>
                    <a:prstGeom prst="rect">
                      <a:avLst/>
                    </a:prstGeom>
                    <a:noFill/>
                    <a:ln>
                      <a:noFill/>
                    </a:ln>
                  </pic:spPr>
                </pic:pic>
              </a:graphicData>
            </a:graphic>
          </wp:inline>
        </w:drawing>
      </w:r>
    </w:p>
    <w:p w14:paraId="3ED190A2" w14:textId="5EB550EF" w:rsidR="003241B0" w:rsidRPr="004B6A0B" w:rsidRDefault="00881476" w:rsidP="00536B7A">
      <w:pPr>
        <w:pBdr>
          <w:bottom w:val="single" w:sz="6" w:space="0" w:color="auto"/>
        </w:pBdr>
        <w:rPr>
          <w:i/>
          <w:sz w:val="22"/>
          <w:szCs w:val="22"/>
        </w:rPr>
      </w:pPr>
      <w:r w:rsidRPr="004B6A0B">
        <w:rPr>
          <w:b/>
          <w:i/>
          <w:color w:val="000000" w:themeColor="text1"/>
          <w:sz w:val="22"/>
          <w:szCs w:val="22"/>
        </w:rPr>
        <w:t>Figure</w:t>
      </w:r>
      <w:r w:rsidR="003E0F6B" w:rsidRPr="004B6A0B">
        <w:rPr>
          <w:b/>
          <w:i/>
          <w:color w:val="000000" w:themeColor="text1"/>
          <w:sz w:val="22"/>
          <w:szCs w:val="22"/>
        </w:rPr>
        <w:t xml:space="preserve"> </w:t>
      </w:r>
      <w:r w:rsidR="00B11BE5">
        <w:rPr>
          <w:b/>
          <w:i/>
          <w:color w:val="000000" w:themeColor="text1"/>
          <w:sz w:val="22"/>
          <w:szCs w:val="22"/>
        </w:rPr>
        <w:t>1.</w:t>
      </w:r>
      <w:r w:rsidR="003E0F6B" w:rsidRPr="004B6A0B">
        <w:rPr>
          <w:b/>
          <w:i/>
          <w:color w:val="000000" w:themeColor="text1"/>
          <w:sz w:val="22"/>
          <w:szCs w:val="22"/>
        </w:rPr>
        <w:t>2-1</w:t>
      </w:r>
      <w:r w:rsidRPr="004B6A0B">
        <w:rPr>
          <w:b/>
          <w:i/>
          <w:color w:val="000000" w:themeColor="text1"/>
          <w:sz w:val="22"/>
          <w:szCs w:val="22"/>
        </w:rPr>
        <w:t>.</w:t>
      </w:r>
      <w:r w:rsidRPr="004B6A0B">
        <w:rPr>
          <w:i/>
          <w:color w:val="000000" w:themeColor="text1"/>
          <w:sz w:val="22"/>
          <w:szCs w:val="22"/>
        </w:rPr>
        <w:t xml:space="preserve"> </w:t>
      </w:r>
      <w:r w:rsidR="00E5285C" w:rsidRPr="004B6A0B">
        <w:rPr>
          <w:i/>
          <w:sz w:val="22"/>
          <w:szCs w:val="22"/>
        </w:rPr>
        <w:t>L</w:t>
      </w:r>
      <w:r w:rsidR="00532D32" w:rsidRPr="004B6A0B">
        <w:rPr>
          <w:i/>
          <w:sz w:val="22"/>
          <w:szCs w:val="22"/>
        </w:rPr>
        <w:t>oad data and left-click either “</w:t>
      </w:r>
      <w:r w:rsidR="00532D32" w:rsidRPr="004B6A0B">
        <w:rPr>
          <w:b/>
          <w:i/>
          <w:sz w:val="22"/>
          <w:szCs w:val="22"/>
        </w:rPr>
        <w:t>Correlate processed data</w:t>
      </w:r>
      <w:r w:rsidR="00532D32" w:rsidRPr="004B6A0B">
        <w:rPr>
          <w:i/>
          <w:sz w:val="22"/>
          <w:szCs w:val="22"/>
        </w:rPr>
        <w:t>” or “</w:t>
      </w:r>
      <w:r w:rsidR="00532D32" w:rsidRPr="004B6A0B">
        <w:rPr>
          <w:b/>
          <w:i/>
          <w:sz w:val="22"/>
          <w:szCs w:val="22"/>
        </w:rPr>
        <w:t>Correlate multiple data groups</w:t>
      </w:r>
      <w:r w:rsidR="00532D32" w:rsidRPr="004B6A0B">
        <w:rPr>
          <w:i/>
          <w:sz w:val="22"/>
          <w:szCs w:val="22"/>
        </w:rPr>
        <w:t xml:space="preserve">” </w:t>
      </w:r>
      <w:r w:rsidR="00E5285C" w:rsidRPr="004B6A0B">
        <w:rPr>
          <w:i/>
          <w:sz w:val="22"/>
          <w:szCs w:val="22"/>
        </w:rPr>
        <w:t>depending on the input data structure</w:t>
      </w:r>
    </w:p>
    <w:p w14:paraId="0E03D770" w14:textId="77777777" w:rsidR="00536B7A" w:rsidRDefault="00536B7A" w:rsidP="00E060E7">
      <w:pPr>
        <w:pStyle w:val="Heading4"/>
      </w:pPr>
      <w:r w:rsidRPr="004B6109">
        <w:t>DESCRIPTION</w:t>
      </w:r>
    </w:p>
    <w:p w14:paraId="165A27A3" w14:textId="638CEC62" w:rsidR="00536B7A" w:rsidRDefault="00536B7A" w:rsidP="00830B0C">
      <w:pPr>
        <w:pBdr>
          <w:bottom w:val="single" w:sz="6" w:space="0" w:color="auto"/>
        </w:pBdr>
        <w:rPr>
          <w:sz w:val="22"/>
          <w:szCs w:val="22"/>
        </w:rPr>
      </w:pPr>
      <w:r>
        <w:rPr>
          <w:sz w:val="22"/>
        </w:rPr>
        <w:sym w:font="Symbol" w:char="F0B7"/>
      </w:r>
      <w:r>
        <w:rPr>
          <w:sz w:val="22"/>
        </w:rPr>
        <w:t xml:space="preserve"> </w:t>
      </w:r>
      <w:r>
        <w:rPr>
          <w:sz w:val="22"/>
          <w:szCs w:val="22"/>
        </w:rPr>
        <w:t xml:space="preserve">This utility allows the user to </w:t>
      </w:r>
      <w:r w:rsidR="00532D32">
        <w:rPr>
          <w:sz w:val="22"/>
          <w:szCs w:val="22"/>
        </w:rPr>
        <w:t>cross-correlate seismic data.</w:t>
      </w:r>
    </w:p>
    <w:p w14:paraId="0893563A" w14:textId="4046EC91" w:rsidR="00DC1FC1" w:rsidRDefault="00DC1FC1" w:rsidP="00830B0C">
      <w:pPr>
        <w:pBdr>
          <w:bottom w:val="single" w:sz="6" w:space="0" w:color="auto"/>
        </w:pBdr>
        <w:rPr>
          <w:sz w:val="22"/>
          <w:szCs w:val="22"/>
        </w:rPr>
      </w:pPr>
      <w:r>
        <w:rPr>
          <w:sz w:val="22"/>
        </w:rPr>
        <w:sym w:font="Symbol" w:char="F0B7"/>
      </w:r>
      <w:r>
        <w:rPr>
          <w:sz w:val="22"/>
        </w:rPr>
        <w:t xml:space="preserve"> </w:t>
      </w:r>
      <w:r>
        <w:rPr>
          <w:sz w:val="22"/>
          <w:szCs w:val="22"/>
        </w:rPr>
        <w:t>SWFT supports three different modules:</w:t>
      </w:r>
    </w:p>
    <w:p w14:paraId="7B1A6FFB" w14:textId="6AF719E8" w:rsidR="00DC1FC1" w:rsidRPr="00DC1FC1" w:rsidRDefault="00DC1FC1" w:rsidP="00DC1FC1">
      <w:pPr>
        <w:pStyle w:val="ListParagraph"/>
        <w:numPr>
          <w:ilvl w:val="0"/>
          <w:numId w:val="1"/>
        </w:numPr>
        <w:pBdr>
          <w:bottom w:val="single" w:sz="6" w:space="0" w:color="auto"/>
        </w:pBdr>
        <w:rPr>
          <w:sz w:val="22"/>
          <w:szCs w:val="22"/>
        </w:rPr>
      </w:pPr>
      <w:r w:rsidRPr="00DC1FC1">
        <w:rPr>
          <w:sz w:val="22"/>
          <w:szCs w:val="22"/>
        </w:rPr>
        <w:lastRenderedPageBreak/>
        <w:t>Common Events (ANC):</w:t>
      </w:r>
      <w:r w:rsidR="009E340B">
        <w:rPr>
          <w:sz w:val="22"/>
          <w:szCs w:val="22"/>
        </w:rPr>
        <w:t xml:space="preserve"> </w:t>
      </w:r>
      <w:r w:rsidR="00B11BE5">
        <w:rPr>
          <w:sz w:val="22"/>
          <w:szCs w:val="22"/>
        </w:rPr>
        <w:t>A</w:t>
      </w:r>
      <w:r w:rsidR="008A2F02">
        <w:rPr>
          <w:sz w:val="22"/>
          <w:szCs w:val="22"/>
        </w:rPr>
        <w:t>mbient-</w:t>
      </w:r>
      <w:r w:rsidR="0066223E">
        <w:rPr>
          <w:sz w:val="22"/>
          <w:szCs w:val="22"/>
        </w:rPr>
        <w:t>noise style cross-correlation. O</w:t>
      </w:r>
      <w:r w:rsidR="00926514">
        <w:rPr>
          <w:sz w:val="22"/>
          <w:szCs w:val="22"/>
        </w:rPr>
        <w:t>nly seismograms with identical evids</w:t>
      </w:r>
      <w:r w:rsidR="005D6A90">
        <w:rPr>
          <w:sz w:val="22"/>
          <w:szCs w:val="22"/>
        </w:rPr>
        <w:t xml:space="preserve"> are correlated</w:t>
      </w:r>
      <w:r w:rsidR="00532D32">
        <w:rPr>
          <w:sz w:val="22"/>
          <w:szCs w:val="22"/>
        </w:rPr>
        <w:t>.</w:t>
      </w:r>
    </w:p>
    <w:p w14:paraId="7FE2E69D" w14:textId="155D05A8" w:rsidR="00DC1FC1" w:rsidRDefault="009E340B" w:rsidP="00DC1FC1">
      <w:pPr>
        <w:pStyle w:val="ListParagraph"/>
        <w:numPr>
          <w:ilvl w:val="0"/>
          <w:numId w:val="1"/>
        </w:numPr>
        <w:pBdr>
          <w:bottom w:val="single" w:sz="6" w:space="0" w:color="auto"/>
        </w:pBdr>
        <w:rPr>
          <w:sz w:val="22"/>
          <w:szCs w:val="22"/>
        </w:rPr>
      </w:pPr>
      <w:r>
        <w:rPr>
          <w:sz w:val="22"/>
          <w:szCs w:val="22"/>
        </w:rPr>
        <w:t xml:space="preserve">Common Station (VSM): </w:t>
      </w:r>
      <w:r w:rsidR="00B11BE5">
        <w:rPr>
          <w:sz w:val="22"/>
          <w:szCs w:val="22"/>
        </w:rPr>
        <w:t>V</w:t>
      </w:r>
      <w:r w:rsidR="006A05AB">
        <w:rPr>
          <w:sz w:val="22"/>
          <w:szCs w:val="22"/>
        </w:rPr>
        <w:t>irtual seismometer style cross-correlation. O</w:t>
      </w:r>
      <w:r w:rsidR="005D6A90">
        <w:rPr>
          <w:sz w:val="22"/>
          <w:szCs w:val="22"/>
        </w:rPr>
        <w:t>nly seismograms with identical stations are correlated</w:t>
      </w:r>
      <w:r w:rsidR="00532D32">
        <w:rPr>
          <w:sz w:val="22"/>
          <w:szCs w:val="22"/>
        </w:rPr>
        <w:t>.</w:t>
      </w:r>
    </w:p>
    <w:p w14:paraId="2FF92D12" w14:textId="6CCE618E" w:rsidR="00881476" w:rsidRDefault="009E340B" w:rsidP="00881476">
      <w:pPr>
        <w:pStyle w:val="ListParagraph"/>
        <w:numPr>
          <w:ilvl w:val="0"/>
          <w:numId w:val="1"/>
        </w:numPr>
        <w:pBdr>
          <w:bottom w:val="single" w:sz="6" w:space="0" w:color="auto"/>
        </w:pBdr>
        <w:rPr>
          <w:sz w:val="22"/>
          <w:szCs w:val="22"/>
        </w:rPr>
      </w:pPr>
      <w:r>
        <w:rPr>
          <w:sz w:val="22"/>
          <w:szCs w:val="22"/>
        </w:rPr>
        <w:t>Autocorrelat</w:t>
      </w:r>
      <w:r w:rsidR="005D6A90">
        <w:rPr>
          <w:sz w:val="22"/>
          <w:szCs w:val="22"/>
        </w:rPr>
        <w:t>ion: each trace is correlated with itself</w:t>
      </w:r>
      <w:r w:rsidR="00532D32">
        <w:rPr>
          <w:sz w:val="22"/>
          <w:szCs w:val="22"/>
        </w:rPr>
        <w:t>.</w:t>
      </w:r>
    </w:p>
    <w:p w14:paraId="4481671E" w14:textId="2E5C04A5" w:rsidR="007E02B4" w:rsidRPr="00F23106" w:rsidRDefault="007E02B4" w:rsidP="00F23106">
      <w:pPr>
        <w:pBdr>
          <w:bottom w:val="single" w:sz="6" w:space="0" w:color="auto"/>
        </w:pBdr>
        <w:rPr>
          <w:sz w:val="22"/>
          <w:szCs w:val="22"/>
        </w:rPr>
      </w:pPr>
    </w:p>
    <w:p w14:paraId="3E12E42B" w14:textId="3003D5BB" w:rsidR="002864FD" w:rsidRDefault="002864FD" w:rsidP="00E060E7">
      <w:pPr>
        <w:pStyle w:val="Heading4"/>
      </w:pPr>
      <w:r>
        <w:t>RELATED UTILITY</w:t>
      </w:r>
    </w:p>
    <w:p w14:paraId="1E2470F4" w14:textId="6F29BFBF" w:rsidR="002864FD" w:rsidRDefault="002864FD" w:rsidP="002864FD">
      <w:pPr>
        <w:pBdr>
          <w:bottom w:val="single" w:sz="6" w:space="0" w:color="auto"/>
        </w:pBdr>
        <w:rPr>
          <w:sz w:val="22"/>
          <w:szCs w:val="22"/>
        </w:rPr>
      </w:pPr>
      <w:r>
        <w:rPr>
          <w:sz w:val="22"/>
        </w:rPr>
        <w:sym w:font="Symbol" w:char="F0B7"/>
      </w:r>
      <w:r>
        <w:rPr>
          <w:sz w:val="22"/>
        </w:rPr>
        <w:t xml:space="preserve"> </w:t>
      </w:r>
      <w:r>
        <w:rPr>
          <w:sz w:val="22"/>
          <w:szCs w:val="22"/>
        </w:rPr>
        <w:t>Separately Stack Multiple Data Groups</w:t>
      </w:r>
    </w:p>
    <w:p w14:paraId="2FADF6E7" w14:textId="18668DB2" w:rsidR="002864FD" w:rsidRDefault="002864FD" w:rsidP="002864FD">
      <w:pPr>
        <w:pBdr>
          <w:bottom w:val="single" w:sz="6" w:space="0" w:color="auto"/>
        </w:pBdr>
        <w:rPr>
          <w:sz w:val="22"/>
          <w:szCs w:val="22"/>
        </w:rPr>
      </w:pPr>
      <w:r>
        <w:rPr>
          <w:sz w:val="22"/>
        </w:rPr>
        <w:sym w:font="Symbol" w:char="F0B7"/>
      </w:r>
      <w:r>
        <w:rPr>
          <w:sz w:val="22"/>
        </w:rPr>
        <w:t xml:space="preserve"> Jointly </w:t>
      </w:r>
      <w:r>
        <w:rPr>
          <w:sz w:val="22"/>
          <w:szCs w:val="22"/>
        </w:rPr>
        <w:t>Stack Multiple Data Groups</w:t>
      </w:r>
    </w:p>
    <w:p w14:paraId="4BF98291" w14:textId="6020D339" w:rsidR="002864FD" w:rsidRPr="00885237" w:rsidRDefault="002864FD" w:rsidP="00830B0C">
      <w:pPr>
        <w:pBdr>
          <w:bottom w:val="single" w:sz="6" w:space="0" w:color="auto"/>
        </w:pBdr>
        <w:rPr>
          <w:sz w:val="22"/>
          <w:szCs w:val="22"/>
        </w:rPr>
      </w:pPr>
      <w:r>
        <w:rPr>
          <w:sz w:val="22"/>
        </w:rPr>
        <w:sym w:font="Symbol" w:char="F0B7"/>
      </w:r>
      <w:r>
        <w:rPr>
          <w:sz w:val="22"/>
        </w:rPr>
        <w:t xml:space="preserve"> Stack</w:t>
      </w:r>
    </w:p>
    <w:p w14:paraId="5B379E7B" w14:textId="77777777" w:rsidR="00536B7A" w:rsidRDefault="00536B7A" w:rsidP="00E060E7">
      <w:pPr>
        <w:pStyle w:val="Heading4"/>
      </w:pPr>
      <w:r>
        <w:t>EXAMPLE</w:t>
      </w:r>
    </w:p>
    <w:p w14:paraId="7FC7AD18" w14:textId="09580302" w:rsidR="00536B7A" w:rsidRDefault="00536B7A" w:rsidP="00536B7A">
      <w:pPr>
        <w:rPr>
          <w:sz w:val="22"/>
        </w:rPr>
      </w:pPr>
      <w:r>
        <w:rPr>
          <w:sz w:val="22"/>
        </w:rPr>
        <w:sym w:font="Symbol" w:char="F0B7"/>
      </w:r>
      <w:r w:rsidR="00532D32">
        <w:rPr>
          <w:sz w:val="22"/>
        </w:rPr>
        <w:t xml:space="preserve"> How to </w:t>
      </w:r>
      <w:r w:rsidR="00486796">
        <w:rPr>
          <w:sz w:val="22"/>
        </w:rPr>
        <w:t>estimate the Green f</w:t>
      </w:r>
      <w:r w:rsidR="00E4691B">
        <w:rPr>
          <w:sz w:val="22"/>
        </w:rPr>
        <w:t>unction</w:t>
      </w:r>
      <w:r w:rsidR="00486796">
        <w:rPr>
          <w:sz w:val="22"/>
        </w:rPr>
        <w:t>s</w:t>
      </w:r>
      <w:r w:rsidR="00E4691B">
        <w:rPr>
          <w:sz w:val="22"/>
        </w:rPr>
        <w:t xml:space="preserve"> with </w:t>
      </w:r>
      <w:r w:rsidR="00676673">
        <w:rPr>
          <w:sz w:val="22"/>
        </w:rPr>
        <w:t>ambient noise correlation</w:t>
      </w:r>
      <w:r w:rsidR="00532D32">
        <w:rPr>
          <w:sz w:val="22"/>
        </w:rPr>
        <w:t>.</w:t>
      </w:r>
    </w:p>
    <w:p w14:paraId="7AC68420" w14:textId="4EDAAB1E" w:rsidR="00830B0C" w:rsidRDefault="00830B0C" w:rsidP="00536B7A">
      <w:pPr>
        <w:rPr>
          <w:sz w:val="22"/>
        </w:rPr>
      </w:pPr>
      <w:r>
        <w:rPr>
          <w:sz w:val="22"/>
        </w:rPr>
        <w:sym w:font="Symbol" w:char="F0B7"/>
      </w:r>
      <w:r>
        <w:rPr>
          <w:sz w:val="22"/>
        </w:rPr>
        <w:t xml:space="preserve"> </w:t>
      </w:r>
      <w:r w:rsidR="00540A29">
        <w:rPr>
          <w:sz w:val="22"/>
        </w:rPr>
        <w:t>Note e</w:t>
      </w:r>
      <w:r>
        <w:rPr>
          <w:sz w:val="22"/>
        </w:rPr>
        <w:t xml:space="preserve">ach data </w:t>
      </w:r>
      <w:r w:rsidR="00486796">
        <w:rPr>
          <w:sz w:val="22"/>
        </w:rPr>
        <w:t>below were</w:t>
      </w:r>
      <w:r>
        <w:rPr>
          <w:sz w:val="22"/>
        </w:rPr>
        <w:t xml:space="preserve"> </w:t>
      </w:r>
      <w:r w:rsidR="00486796">
        <w:rPr>
          <w:sz w:val="22"/>
        </w:rPr>
        <w:t>already cut into equal length timeseries</w:t>
      </w:r>
      <w:r>
        <w:rPr>
          <w:sz w:val="22"/>
        </w:rPr>
        <w:t xml:space="preserve"> SAC files</w:t>
      </w:r>
      <w:r w:rsidR="00532D32">
        <w:rPr>
          <w:sz w:val="22"/>
        </w:rPr>
        <w:t>.</w:t>
      </w:r>
    </w:p>
    <w:p w14:paraId="38EB6ED8" w14:textId="22DA213B" w:rsidR="00F45995" w:rsidRPr="00484479" w:rsidRDefault="00F45995" w:rsidP="00536B7A">
      <w:pPr>
        <w:rPr>
          <w:sz w:val="22"/>
        </w:rPr>
      </w:pPr>
      <w:r>
        <w:rPr>
          <w:sz w:val="22"/>
        </w:rPr>
        <w:sym w:font="Symbol" w:char="F0B7"/>
      </w:r>
      <w:r w:rsidR="00486796">
        <w:rPr>
          <w:sz w:val="22"/>
        </w:rPr>
        <w:t xml:space="preserve"> Example data processed below were</w:t>
      </w:r>
      <w:r>
        <w:rPr>
          <w:sz w:val="22"/>
        </w:rPr>
        <w:t xml:space="preserve"> hour-long SAC files from three 3-component seismic stations</w:t>
      </w:r>
      <w:r w:rsidR="00676673">
        <w:rPr>
          <w:sz w:val="22"/>
        </w:rPr>
        <w:t xml:space="preserve"> (6 hours total with KS.BUS2.BH*sac, KS.NAWB.BH*sac, and KS.SEO2.BH*sac)</w:t>
      </w:r>
      <w:r w:rsidR="00532D32">
        <w:rPr>
          <w:sz w:val="22"/>
        </w:rPr>
        <w:t>.</w:t>
      </w:r>
    </w:p>
    <w:tbl>
      <w:tblPr>
        <w:tblStyle w:val="TableGrid"/>
        <w:tblW w:w="0" w:type="auto"/>
        <w:tblLook w:val="04A0" w:firstRow="1" w:lastRow="0" w:firstColumn="1" w:lastColumn="0" w:noHBand="0" w:noVBand="1"/>
      </w:tblPr>
      <w:tblGrid>
        <w:gridCol w:w="9350"/>
      </w:tblGrid>
      <w:tr w:rsidR="00536B7A" w14:paraId="162C480B" w14:textId="77777777" w:rsidTr="00BF295E">
        <w:trPr>
          <w:trHeight w:val="2222"/>
        </w:trPr>
        <w:tc>
          <w:tcPr>
            <w:tcW w:w="9350" w:type="dxa"/>
            <w:shd w:val="pct20" w:color="auto" w:fill="auto"/>
          </w:tcPr>
          <w:p w14:paraId="1B12862F" w14:textId="041914B3" w:rsidR="00093A1D" w:rsidRPr="0031214F" w:rsidRDefault="00093A1D" w:rsidP="008C0281">
            <w:pPr>
              <w:rPr>
                <w:sz w:val="22"/>
                <w:szCs w:val="20"/>
              </w:rPr>
            </w:pPr>
            <w:r w:rsidRPr="00C33181">
              <w:rPr>
                <w:b/>
                <w:sz w:val="22"/>
                <w:szCs w:val="20"/>
              </w:rPr>
              <w:t>Step1</w:t>
            </w:r>
            <w:r w:rsidRPr="0031214F">
              <w:rPr>
                <w:sz w:val="22"/>
                <w:szCs w:val="20"/>
              </w:rPr>
              <w:t>. Preprocessing</w:t>
            </w:r>
          </w:p>
          <w:p w14:paraId="7F86B15C" w14:textId="37BDDC67" w:rsidR="0078401B" w:rsidRDefault="0078401B" w:rsidP="008C0281">
            <w:pPr>
              <w:rPr>
                <w:sz w:val="20"/>
                <w:szCs w:val="20"/>
              </w:rPr>
            </w:pPr>
          </w:p>
          <w:p w14:paraId="6F077B12" w14:textId="606E13D5" w:rsidR="00830B0C" w:rsidRDefault="001E69F3" w:rsidP="008C0281">
            <w:pPr>
              <w:rPr>
                <w:sz w:val="20"/>
                <w:szCs w:val="20"/>
              </w:rPr>
            </w:pPr>
            <w:r>
              <w:rPr>
                <w:noProof/>
                <w:sz w:val="20"/>
                <w:szCs w:val="20"/>
                <w:lang w:eastAsia="ko-KR"/>
              </w:rPr>
              <mc:AlternateContent>
                <mc:Choice Requires="wps">
                  <w:drawing>
                    <wp:anchor distT="0" distB="0" distL="114300" distR="114300" simplePos="0" relativeHeight="251672576" behindDoc="0" locked="0" layoutInCell="1" allowOverlap="1" wp14:anchorId="4A1AB3C8" wp14:editId="5AF5B596">
                      <wp:simplePos x="0" y="0"/>
                      <wp:positionH relativeFrom="column">
                        <wp:posOffset>3340492</wp:posOffset>
                      </wp:positionH>
                      <wp:positionV relativeFrom="paragraph">
                        <wp:posOffset>1243722</wp:posOffset>
                      </wp:positionV>
                      <wp:extent cx="397823" cy="397824"/>
                      <wp:effectExtent l="25400" t="25400" r="34290" b="34290"/>
                      <wp:wrapNone/>
                      <wp:docPr id="77" name="Rectangle 77"/>
                      <wp:cNvGraphicFramePr/>
                      <a:graphic xmlns:a="http://schemas.openxmlformats.org/drawingml/2006/main">
                        <a:graphicData uri="http://schemas.microsoft.com/office/word/2010/wordprocessingShape">
                          <wps:wsp>
                            <wps:cNvSpPr/>
                            <wps:spPr>
                              <a:xfrm>
                                <a:off x="0" y="0"/>
                                <a:ext cx="397823" cy="39782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097A2CB" id="Rectangle 77" o:spid="_x0000_s1026" style="position:absolute;margin-left:263.05pt;margin-top:97.95pt;width:31.3pt;height:31.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" filled="f" strokecolor="red" strokeweight="3pt"/>
                  </w:pict>
                </mc:Fallback>
              </mc:AlternateContent>
            </w:r>
            <w:r>
              <w:rPr>
                <w:noProof/>
                <w:sz w:val="20"/>
                <w:szCs w:val="20"/>
                <w:lang w:eastAsia="ko-KR"/>
              </w:rPr>
              <mc:AlternateContent>
                <mc:Choice Requires="wps">
                  <w:drawing>
                    <wp:anchor distT="0" distB="0" distL="114300" distR="114300" simplePos="0" relativeHeight="251670528" behindDoc="0" locked="0" layoutInCell="1" allowOverlap="1" wp14:anchorId="1B1311F6" wp14:editId="0780674D">
                      <wp:simplePos x="0" y="0"/>
                      <wp:positionH relativeFrom="column">
                        <wp:posOffset>873125</wp:posOffset>
                      </wp:positionH>
                      <wp:positionV relativeFrom="paragraph">
                        <wp:posOffset>1263441</wp:posOffset>
                      </wp:positionV>
                      <wp:extent cx="1276477" cy="104328"/>
                      <wp:effectExtent l="25400" t="25400" r="19050" b="22860"/>
                      <wp:wrapNone/>
                      <wp:docPr id="75" name="Rectangle 75"/>
                      <wp:cNvGraphicFramePr/>
                      <a:graphic xmlns:a="http://schemas.openxmlformats.org/drawingml/2006/main">
                        <a:graphicData uri="http://schemas.microsoft.com/office/word/2010/wordprocessingShape">
                          <wps:wsp>
                            <wps:cNvSpPr/>
                            <wps:spPr>
                              <a:xfrm>
                                <a:off x="0" y="0"/>
                                <a:ext cx="1276477" cy="1043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774A5BF" id="Rectangle 75" o:spid="_x0000_s1026" style="position:absolute;margin-left:68.75pt;margin-top:99.5pt;width:100.5pt;height:8.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" filled="f" strokecolor="red" strokeweight="3pt"/>
                  </w:pict>
                </mc:Fallback>
              </mc:AlternateContent>
            </w:r>
            <w:r>
              <w:rPr>
                <w:noProof/>
                <w:sz w:val="20"/>
                <w:szCs w:val="20"/>
                <w:lang w:eastAsia="ko-KR"/>
              </w:rPr>
              <mc:AlternateContent>
                <mc:Choice Requires="wps">
                  <w:drawing>
                    <wp:anchor distT="0" distB="0" distL="114300" distR="114300" simplePos="0" relativeHeight="251668480" behindDoc="0" locked="0" layoutInCell="1" allowOverlap="1" wp14:anchorId="303BA3DF" wp14:editId="1A35CD70">
                      <wp:simplePos x="0" y="0"/>
                      <wp:positionH relativeFrom="column">
                        <wp:posOffset>873330</wp:posOffset>
                      </wp:positionH>
                      <wp:positionV relativeFrom="paragraph">
                        <wp:posOffset>410462</wp:posOffset>
                      </wp:positionV>
                      <wp:extent cx="1748790" cy="803936"/>
                      <wp:effectExtent l="25400" t="25400" r="29210" b="34290"/>
                      <wp:wrapNone/>
                      <wp:docPr id="73" name="Rectangle 73"/>
                      <wp:cNvGraphicFramePr/>
                      <a:graphic xmlns:a="http://schemas.openxmlformats.org/drawingml/2006/main">
                        <a:graphicData uri="http://schemas.microsoft.com/office/word/2010/wordprocessingShape">
                          <wps:wsp>
                            <wps:cNvSpPr/>
                            <wps:spPr>
                              <a:xfrm>
                                <a:off x="0" y="0"/>
                                <a:ext cx="1748790" cy="80393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F2E9D07" id="Rectangle 73" o:spid="_x0000_s1026" style="position:absolute;margin-left:68.75pt;margin-top:32.3pt;width:137.7pt;height:6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" filled="f" strokecolor="red" strokeweight="3pt"/>
                  </w:pict>
                </mc:Fallback>
              </mc:AlternateContent>
            </w:r>
            <w:r w:rsidR="00024A00">
              <w:rPr>
                <w:sz w:val="20"/>
                <w:szCs w:val="20"/>
              </w:rPr>
              <w:t xml:space="preserve"> </w:t>
            </w:r>
            <w:r>
              <w:rPr>
                <w:noProof/>
                <w:sz w:val="20"/>
                <w:szCs w:val="20"/>
                <w:lang w:eastAsia="ko-KR"/>
              </w:rPr>
              <w:drawing>
                <wp:inline distT="0" distB="0" distL="0" distR="0" wp14:anchorId="5D2E56DB" wp14:editId="6C41F426">
                  <wp:extent cx="2618146" cy="1620145"/>
                  <wp:effectExtent l="0" t="0" r="0" b="5715"/>
                  <wp:docPr id="65" name="Picture 65" descr="../Desktop/Screen%20Shot%202017-06-06%20at%208.04.0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7-06-06%20at%208.04.02%20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2861" cy="1660191"/>
                          </a:xfrm>
                          <a:prstGeom prst="rect">
                            <a:avLst/>
                          </a:prstGeom>
                          <a:noFill/>
                          <a:ln>
                            <a:noFill/>
                          </a:ln>
                        </pic:spPr>
                      </pic:pic>
                    </a:graphicData>
                  </a:graphic>
                </wp:inline>
              </w:drawing>
            </w:r>
            <w:r>
              <w:rPr>
                <w:noProof/>
                <w:sz w:val="20"/>
                <w:szCs w:val="20"/>
                <w:lang w:eastAsia="ko-KR"/>
              </w:rPr>
              <w:drawing>
                <wp:inline distT="0" distB="0" distL="0" distR="0" wp14:anchorId="6E32AD50" wp14:editId="294864B6">
                  <wp:extent cx="2620462" cy="1616255"/>
                  <wp:effectExtent l="0" t="0" r="0" b="9525"/>
                  <wp:docPr id="66" name="Picture 66" descr="../Desktop/Screen%20Shot%202017-06-06%20at%208.08.3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20Shot%202017-06-06%20at%208.08.34%20A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69118" cy="1646265"/>
                          </a:xfrm>
                          <a:prstGeom prst="rect">
                            <a:avLst/>
                          </a:prstGeom>
                          <a:noFill/>
                          <a:ln>
                            <a:noFill/>
                          </a:ln>
                        </pic:spPr>
                      </pic:pic>
                    </a:graphicData>
                  </a:graphic>
                </wp:inline>
              </w:drawing>
            </w:r>
          </w:p>
          <w:p w14:paraId="6E8C72FA" w14:textId="617BFCFB" w:rsidR="003B11A0" w:rsidRDefault="0078401B" w:rsidP="008C0281">
            <w:pPr>
              <w:rPr>
                <w:i/>
                <w:sz w:val="22"/>
                <w:szCs w:val="22"/>
              </w:rPr>
            </w:pPr>
            <w:r w:rsidRPr="004B6A0B">
              <w:rPr>
                <w:b/>
                <w:i/>
                <w:sz w:val="22"/>
                <w:szCs w:val="22"/>
              </w:rPr>
              <w:t>Figure</w:t>
            </w:r>
            <w:r w:rsidR="003E0F6B" w:rsidRPr="004B6A0B">
              <w:rPr>
                <w:b/>
                <w:i/>
                <w:sz w:val="22"/>
                <w:szCs w:val="22"/>
              </w:rPr>
              <w:t xml:space="preserve"> </w:t>
            </w:r>
            <w:r w:rsidR="00B11BE5">
              <w:rPr>
                <w:b/>
                <w:i/>
                <w:sz w:val="22"/>
                <w:szCs w:val="22"/>
              </w:rPr>
              <w:t>1.</w:t>
            </w:r>
            <w:r w:rsidR="003E0F6B" w:rsidRPr="004B6A0B">
              <w:rPr>
                <w:b/>
                <w:i/>
                <w:sz w:val="22"/>
                <w:szCs w:val="22"/>
              </w:rPr>
              <w:t>2-2</w:t>
            </w:r>
            <w:r w:rsidRPr="004B6A0B">
              <w:rPr>
                <w:b/>
                <w:i/>
                <w:sz w:val="22"/>
                <w:szCs w:val="22"/>
              </w:rPr>
              <w:t>.</w:t>
            </w:r>
            <w:r w:rsidRPr="004B6A0B">
              <w:rPr>
                <w:i/>
                <w:sz w:val="22"/>
                <w:szCs w:val="22"/>
              </w:rPr>
              <w:t xml:space="preserve"> </w:t>
            </w:r>
            <w:r w:rsidR="00F45995" w:rsidRPr="004B6A0B">
              <w:rPr>
                <w:i/>
                <w:sz w:val="22"/>
                <w:szCs w:val="22"/>
              </w:rPr>
              <w:t>An example of p</w:t>
            </w:r>
            <w:r w:rsidRPr="004B6A0B">
              <w:rPr>
                <w:i/>
                <w:sz w:val="22"/>
                <w:szCs w:val="22"/>
              </w:rPr>
              <w:t xml:space="preserve">reprocessing data </w:t>
            </w:r>
            <w:r w:rsidR="003B11A0" w:rsidRPr="004B6A0B">
              <w:rPr>
                <w:i/>
                <w:sz w:val="22"/>
                <w:szCs w:val="22"/>
              </w:rPr>
              <w:t>(left)</w:t>
            </w:r>
            <w:r w:rsidRPr="004B6A0B">
              <w:rPr>
                <w:i/>
                <w:sz w:val="22"/>
                <w:szCs w:val="22"/>
              </w:rPr>
              <w:t xml:space="preserve">. SWFT supports a batch process in Seismic Data Processor. The user can type desired SWFT commands </w:t>
            </w:r>
            <w:r w:rsidR="00532D32" w:rsidRPr="004B6A0B">
              <w:rPr>
                <w:i/>
                <w:sz w:val="22"/>
                <w:szCs w:val="22"/>
              </w:rPr>
              <w:t>line-by-line from the</w:t>
            </w:r>
            <w:r w:rsidR="003B11A0" w:rsidRPr="004B6A0B">
              <w:rPr>
                <w:i/>
                <w:sz w:val="22"/>
                <w:szCs w:val="22"/>
              </w:rPr>
              <w:t xml:space="preserve"> top </w:t>
            </w:r>
            <w:r w:rsidR="00532D32" w:rsidRPr="004B6A0B">
              <w:rPr>
                <w:i/>
                <w:sz w:val="22"/>
                <w:szCs w:val="22"/>
              </w:rPr>
              <w:t xml:space="preserve">of the </w:t>
            </w:r>
            <w:r w:rsidR="003B11A0" w:rsidRPr="004B6A0B">
              <w:rPr>
                <w:i/>
                <w:sz w:val="22"/>
                <w:szCs w:val="22"/>
              </w:rPr>
              <w:t>red box</w:t>
            </w:r>
            <w:r w:rsidR="00C33181" w:rsidRPr="004B6A0B">
              <w:rPr>
                <w:i/>
                <w:sz w:val="22"/>
                <w:szCs w:val="22"/>
              </w:rPr>
              <w:t xml:space="preserve"> as shown in the figure. Note: “signum”</w:t>
            </w:r>
            <w:r w:rsidR="003B11A0" w:rsidRPr="004B6A0B">
              <w:rPr>
                <w:i/>
                <w:sz w:val="22"/>
                <w:szCs w:val="22"/>
              </w:rPr>
              <w:t xml:space="preserve"> command is used to normalize every trace to </w:t>
            </w:r>
            <w:r w:rsidR="003B11A0" w:rsidRPr="004B6A0B">
              <w:rPr>
                <w:i/>
                <w:sz w:val="22"/>
                <w:szCs w:val="22"/>
              </w:rPr>
              <w:sym w:font="Symbol" w:char="F0B1"/>
            </w:r>
            <w:r w:rsidR="003B11A0" w:rsidRPr="004B6A0B">
              <w:rPr>
                <w:i/>
                <w:sz w:val="22"/>
                <w:szCs w:val="22"/>
              </w:rPr>
              <w:t xml:space="preserve">1. Hit </w:t>
            </w:r>
            <w:r w:rsidR="00C33181" w:rsidRPr="004B6A0B">
              <w:rPr>
                <w:i/>
                <w:sz w:val="22"/>
                <w:szCs w:val="22"/>
              </w:rPr>
              <w:t>“</w:t>
            </w:r>
            <w:r w:rsidR="003B11A0" w:rsidRPr="004B6A0B">
              <w:rPr>
                <w:b/>
                <w:i/>
                <w:sz w:val="22"/>
                <w:szCs w:val="22"/>
              </w:rPr>
              <w:t>Process the data</w:t>
            </w:r>
            <w:r w:rsidR="00C33181" w:rsidRPr="004B6A0B">
              <w:rPr>
                <w:i/>
                <w:sz w:val="22"/>
                <w:szCs w:val="22"/>
              </w:rPr>
              <w:t>”</w:t>
            </w:r>
            <w:r w:rsidR="003B11A0" w:rsidRPr="004B6A0B">
              <w:rPr>
                <w:i/>
                <w:sz w:val="22"/>
                <w:szCs w:val="22"/>
              </w:rPr>
              <w:t xml:space="preserve"> to continue. The resulting traces will be saved under the auto</w:t>
            </w:r>
            <w:r w:rsidR="00C33181" w:rsidRPr="004B6A0B">
              <w:rPr>
                <w:i/>
                <w:sz w:val="22"/>
                <w:szCs w:val="22"/>
              </w:rPr>
              <w:t>matically created folder named “Processed”</w:t>
            </w:r>
            <w:r w:rsidR="003B11A0" w:rsidRPr="004B6A0B">
              <w:rPr>
                <w:i/>
                <w:sz w:val="22"/>
                <w:szCs w:val="22"/>
              </w:rPr>
              <w:t xml:space="preserve"> under the data directory</w:t>
            </w:r>
            <w:r w:rsidR="00B23747" w:rsidRPr="004B6A0B">
              <w:rPr>
                <w:i/>
                <w:sz w:val="22"/>
                <w:szCs w:val="22"/>
              </w:rPr>
              <w:t xml:space="preserve"> (</w:t>
            </w:r>
            <w:r w:rsidR="00C33181" w:rsidRPr="004B6A0B">
              <w:rPr>
                <w:i/>
                <w:sz w:val="22"/>
                <w:szCs w:val="22"/>
              </w:rPr>
              <w:t>right</w:t>
            </w:r>
            <w:r w:rsidR="00B23747" w:rsidRPr="004B6A0B">
              <w:rPr>
                <w:i/>
                <w:sz w:val="22"/>
                <w:szCs w:val="22"/>
              </w:rPr>
              <w:t>)</w:t>
            </w:r>
            <w:r w:rsidR="003B11A0" w:rsidRPr="004B6A0B">
              <w:rPr>
                <w:i/>
                <w:sz w:val="22"/>
                <w:szCs w:val="22"/>
              </w:rPr>
              <w:t xml:space="preserve">. </w:t>
            </w:r>
          </w:p>
          <w:p w14:paraId="6CA50412" w14:textId="77777777" w:rsidR="00B2386D" w:rsidRPr="004B6A0B" w:rsidRDefault="00B2386D" w:rsidP="008C0281">
            <w:pPr>
              <w:rPr>
                <w:i/>
                <w:sz w:val="22"/>
                <w:szCs w:val="22"/>
              </w:rPr>
            </w:pPr>
          </w:p>
          <w:p w14:paraId="253631FB" w14:textId="69C033E0" w:rsidR="00A1367A" w:rsidRPr="004B6A0B" w:rsidRDefault="00A1367A" w:rsidP="008C0281">
            <w:pPr>
              <w:rPr>
                <w:i/>
                <w:sz w:val="22"/>
                <w:szCs w:val="22"/>
              </w:rPr>
            </w:pPr>
            <w:r w:rsidRPr="004B6A0B">
              <w:rPr>
                <w:b/>
                <w:i/>
                <w:sz w:val="22"/>
                <w:szCs w:val="22"/>
              </w:rPr>
              <w:t>IMPORTANT</w:t>
            </w:r>
            <w:r w:rsidRPr="004B6A0B">
              <w:rPr>
                <w:i/>
                <w:sz w:val="22"/>
                <w:szCs w:val="22"/>
              </w:rPr>
              <w:t xml:space="preserve">: </w:t>
            </w:r>
            <w:r w:rsidR="00E4691B" w:rsidRPr="004B6A0B">
              <w:rPr>
                <w:i/>
                <w:sz w:val="22"/>
                <w:szCs w:val="22"/>
              </w:rPr>
              <w:t xml:space="preserve">Batch process in SWFT using the command box does not support </w:t>
            </w:r>
            <w:r w:rsidR="009C4F4B">
              <w:rPr>
                <w:i/>
                <w:sz w:val="22"/>
                <w:szCs w:val="22"/>
              </w:rPr>
              <w:t>m</w:t>
            </w:r>
            <w:r w:rsidR="00E4691B" w:rsidRPr="004B6A0B">
              <w:rPr>
                <w:i/>
                <w:sz w:val="22"/>
                <w:szCs w:val="22"/>
              </w:rPr>
              <w:t>ultiple data groups</w:t>
            </w:r>
            <w:r w:rsidR="00C33181" w:rsidRPr="004B6A0B">
              <w:rPr>
                <w:i/>
                <w:sz w:val="22"/>
                <w:szCs w:val="22"/>
              </w:rPr>
              <w:t>.</w:t>
            </w:r>
          </w:p>
          <w:p w14:paraId="6D4F1B91" w14:textId="5E1506D9" w:rsidR="0078401B" w:rsidRDefault="0078401B" w:rsidP="008C0281">
            <w:pPr>
              <w:rPr>
                <w:sz w:val="20"/>
                <w:szCs w:val="20"/>
              </w:rPr>
            </w:pPr>
          </w:p>
          <w:p w14:paraId="3F100A52" w14:textId="1403F926" w:rsidR="003B11A0" w:rsidRDefault="00E4691B" w:rsidP="008C0281">
            <w:pPr>
              <w:rPr>
                <w:sz w:val="20"/>
                <w:szCs w:val="20"/>
              </w:rPr>
            </w:pPr>
            <w:r>
              <w:rPr>
                <w:noProof/>
                <w:sz w:val="20"/>
                <w:szCs w:val="20"/>
                <w:lang w:eastAsia="ko-KR"/>
              </w:rPr>
              <w:drawing>
                <wp:inline distT="0" distB="0" distL="0" distR="0" wp14:anchorId="0A55C2E1" wp14:editId="23F4B163">
                  <wp:extent cx="2602051" cy="1690846"/>
                  <wp:effectExtent l="0" t="0" r="0" b="11430"/>
                  <wp:docPr id="68" name="Picture 68" descr="../Desktop/Screen%20Shot%202017-06-06%20at%208.18.0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reen%20Shot%202017-06-06%20at%208.18.04%20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2188" cy="1697433"/>
                          </a:xfrm>
                          <a:prstGeom prst="rect">
                            <a:avLst/>
                          </a:prstGeom>
                          <a:noFill/>
                          <a:ln>
                            <a:noFill/>
                          </a:ln>
                        </pic:spPr>
                      </pic:pic>
                    </a:graphicData>
                  </a:graphic>
                </wp:inline>
              </w:drawing>
            </w:r>
            <w:r>
              <w:rPr>
                <w:noProof/>
                <w:sz w:val="20"/>
                <w:szCs w:val="20"/>
                <w:lang w:eastAsia="ko-KR"/>
              </w:rPr>
              <w:drawing>
                <wp:inline distT="0" distB="0" distL="0" distR="0" wp14:anchorId="4CCE0582" wp14:editId="44DEA6CD">
                  <wp:extent cx="2620462" cy="1702810"/>
                  <wp:effectExtent l="0" t="0" r="0" b="0"/>
                  <wp:docPr id="72" name="Picture 72" descr="../Desktop/Screen%20Shot%202017-06-06%20at%208.19.1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reen%20Shot%202017-06-06%20at%208.19.17%20A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2472" cy="1723611"/>
                          </a:xfrm>
                          <a:prstGeom prst="rect">
                            <a:avLst/>
                          </a:prstGeom>
                          <a:noFill/>
                          <a:ln>
                            <a:noFill/>
                          </a:ln>
                        </pic:spPr>
                      </pic:pic>
                    </a:graphicData>
                  </a:graphic>
                </wp:inline>
              </w:drawing>
            </w:r>
          </w:p>
          <w:p w14:paraId="64E3FF88" w14:textId="5872D0D8" w:rsidR="00127C29" w:rsidRPr="004B6A0B" w:rsidRDefault="00127C29" w:rsidP="008C0281">
            <w:pPr>
              <w:rPr>
                <w:i/>
                <w:sz w:val="22"/>
                <w:szCs w:val="22"/>
              </w:rPr>
            </w:pPr>
            <w:r w:rsidRPr="004B6A0B">
              <w:rPr>
                <w:b/>
                <w:i/>
                <w:sz w:val="22"/>
                <w:szCs w:val="22"/>
              </w:rPr>
              <w:t>Figure</w:t>
            </w:r>
            <w:r w:rsidR="003E0F6B" w:rsidRPr="004B6A0B">
              <w:rPr>
                <w:b/>
                <w:i/>
                <w:sz w:val="22"/>
                <w:szCs w:val="22"/>
              </w:rPr>
              <w:t xml:space="preserve"> </w:t>
            </w:r>
            <w:r w:rsidR="00B11BE5">
              <w:rPr>
                <w:b/>
                <w:i/>
                <w:sz w:val="22"/>
                <w:szCs w:val="22"/>
              </w:rPr>
              <w:t>1.</w:t>
            </w:r>
            <w:r w:rsidR="003E0F6B" w:rsidRPr="004B6A0B">
              <w:rPr>
                <w:b/>
                <w:i/>
                <w:sz w:val="22"/>
                <w:szCs w:val="22"/>
              </w:rPr>
              <w:t>2-3</w:t>
            </w:r>
            <w:r w:rsidRPr="004B6A0B">
              <w:rPr>
                <w:b/>
                <w:i/>
                <w:sz w:val="22"/>
                <w:szCs w:val="22"/>
              </w:rPr>
              <w:t>.</w:t>
            </w:r>
            <w:r w:rsidRPr="004B6A0B">
              <w:rPr>
                <w:i/>
                <w:sz w:val="22"/>
                <w:szCs w:val="22"/>
              </w:rPr>
              <w:t xml:space="preserve"> An example of 3-component hour-long raw data (left</w:t>
            </w:r>
            <w:r w:rsidR="00676673" w:rsidRPr="004B6A0B">
              <w:rPr>
                <w:i/>
                <w:sz w:val="22"/>
                <w:szCs w:val="22"/>
              </w:rPr>
              <w:t xml:space="preserve">: </w:t>
            </w:r>
            <w:r w:rsidR="00676673" w:rsidRPr="004B6A0B">
              <w:rPr>
                <w:sz w:val="22"/>
                <w:szCs w:val="22"/>
              </w:rPr>
              <w:t>KS.*.BHE*sac</w:t>
            </w:r>
            <w:r w:rsidRPr="004B6A0B">
              <w:rPr>
                <w:i/>
                <w:sz w:val="22"/>
                <w:szCs w:val="22"/>
              </w:rPr>
              <w:t>) and after preprocessing (right)</w:t>
            </w:r>
            <w:r w:rsidR="00C33181" w:rsidRPr="004B6A0B">
              <w:rPr>
                <w:i/>
                <w:sz w:val="22"/>
                <w:szCs w:val="22"/>
              </w:rPr>
              <w:t>.</w:t>
            </w:r>
          </w:p>
          <w:p w14:paraId="173A1EFA" w14:textId="77777777" w:rsidR="003B11A0" w:rsidRDefault="003B11A0" w:rsidP="008C0281">
            <w:pPr>
              <w:rPr>
                <w:sz w:val="20"/>
                <w:szCs w:val="20"/>
              </w:rPr>
            </w:pPr>
          </w:p>
          <w:p w14:paraId="1FD41E5B" w14:textId="77777777" w:rsidR="00676673" w:rsidRDefault="00676673" w:rsidP="008C0281">
            <w:pPr>
              <w:rPr>
                <w:sz w:val="20"/>
                <w:szCs w:val="20"/>
              </w:rPr>
            </w:pPr>
          </w:p>
          <w:p w14:paraId="365111AE" w14:textId="6B9435D9" w:rsidR="00093A1D" w:rsidRPr="0031214F" w:rsidRDefault="00830B0C" w:rsidP="008C0281">
            <w:pPr>
              <w:rPr>
                <w:sz w:val="22"/>
                <w:szCs w:val="20"/>
              </w:rPr>
            </w:pPr>
            <w:r w:rsidRPr="00C33181">
              <w:rPr>
                <w:b/>
                <w:sz w:val="22"/>
                <w:szCs w:val="20"/>
              </w:rPr>
              <w:t>Step2</w:t>
            </w:r>
            <w:r w:rsidRPr="0031214F">
              <w:rPr>
                <w:sz w:val="22"/>
                <w:szCs w:val="20"/>
              </w:rPr>
              <w:t>. Correlating with respect to common events</w:t>
            </w:r>
          </w:p>
          <w:p w14:paraId="66CABBEB" w14:textId="25FFC9A7" w:rsidR="00093A1D" w:rsidRDefault="00093A1D" w:rsidP="008C0281">
            <w:pPr>
              <w:rPr>
                <w:sz w:val="20"/>
                <w:szCs w:val="20"/>
              </w:rPr>
            </w:pPr>
          </w:p>
          <w:p w14:paraId="26500408" w14:textId="7AC4F9B0" w:rsidR="00F45995" w:rsidRPr="00F45995" w:rsidRDefault="00F915A2" w:rsidP="008C0281">
            <w:pPr>
              <w:rPr>
                <w:sz w:val="20"/>
                <w:szCs w:val="20"/>
              </w:rPr>
            </w:pPr>
            <w:r>
              <w:rPr>
                <w:noProof/>
                <w:lang w:eastAsia="ko-KR"/>
              </w:rPr>
              <mc:AlternateContent>
                <mc:Choice Requires="wps">
                  <w:drawing>
                    <wp:anchor distT="0" distB="0" distL="114300" distR="114300" simplePos="0" relativeHeight="251684864" behindDoc="0" locked="0" layoutInCell="1" allowOverlap="1" wp14:anchorId="3C50C07C" wp14:editId="68533571">
                      <wp:simplePos x="0" y="0"/>
                      <wp:positionH relativeFrom="column">
                        <wp:posOffset>2642977</wp:posOffset>
                      </wp:positionH>
                      <wp:positionV relativeFrom="paragraph">
                        <wp:posOffset>1138768</wp:posOffset>
                      </wp:positionV>
                      <wp:extent cx="232474" cy="228600"/>
                      <wp:effectExtent l="0" t="0" r="0" b="0"/>
                      <wp:wrapNone/>
                      <wp:docPr id="91" name="Text Box 91"/>
                      <wp:cNvGraphicFramePr/>
                      <a:graphic xmlns:a="http://schemas.openxmlformats.org/drawingml/2006/main">
                        <a:graphicData uri="http://schemas.microsoft.com/office/word/2010/wordprocessingShape">
                          <wps:wsp>
                            <wps:cNvSpPr txBox="1"/>
                            <wps:spPr>
                              <a:xfrm>
                                <a:off x="0" y="0"/>
                                <a:ext cx="232474"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1808BC" w14:textId="2601F821" w:rsidR="00273C4A" w:rsidRPr="001320AB" w:rsidRDefault="00273C4A" w:rsidP="00F45995">
                                  <w:pPr>
                                    <w:rPr>
                                      <w:color w:val="FF0000"/>
                                      <w:sz w:val="20"/>
                                    </w:rPr>
                                  </w:pPr>
                                  <w:r>
                                    <w:rPr>
                                      <w:color w:val="FF0000"/>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50C07C" id="_x0000_t202" coordsize="21600,21600" o:spt="202" path="m,l,21600r21600,l21600,xe">
                      <v:stroke joinstyle="miter"/>
                      <v:path gradientshapeok="t" o:connecttype="rect"/>
                    </v:shapetype>
                    <v:shape id="Text Box 91" o:spid="_x0000_s1026" type="#_x0000_t202" style="position:absolute;margin-left:208.1pt;margin-top:89.65pt;width:18.3pt;height: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" filled="f" stroked="f">
                      <v:textbox>
                        <w:txbxContent>
                          <w:p w14:paraId="671808BC" w14:textId="2601F821" w:rsidR="00273C4A" w:rsidRPr="001320AB" w:rsidRDefault="00273C4A" w:rsidP="00F45995">
                            <w:pPr>
                              <w:rPr>
                                <w:color w:val="FF0000"/>
                                <w:sz w:val="20"/>
                              </w:rPr>
                            </w:pPr>
                            <w:r>
                              <w:rPr>
                                <w:color w:val="FF0000"/>
                                <w:sz w:val="20"/>
                              </w:rPr>
                              <w:t>3</w:t>
                            </w:r>
                          </w:p>
                        </w:txbxContent>
                      </v:textbox>
                    </v:shape>
                  </w:pict>
                </mc:Fallback>
              </mc:AlternateContent>
            </w:r>
            <w:r>
              <w:rPr>
                <w:noProof/>
                <w:lang w:eastAsia="ko-KR"/>
              </w:rPr>
              <mc:AlternateContent>
                <mc:Choice Requires="wps">
                  <w:drawing>
                    <wp:anchor distT="0" distB="0" distL="114300" distR="114300" simplePos="0" relativeHeight="251682816" behindDoc="0" locked="0" layoutInCell="1" allowOverlap="1" wp14:anchorId="04B125E0" wp14:editId="73DD3BB7">
                      <wp:simplePos x="0" y="0"/>
                      <wp:positionH relativeFrom="column">
                        <wp:posOffset>5182644</wp:posOffset>
                      </wp:positionH>
                      <wp:positionV relativeFrom="paragraph">
                        <wp:posOffset>1272545</wp:posOffset>
                      </wp:positionV>
                      <wp:extent cx="232474" cy="22860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232474"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263F2A" w14:textId="77777777" w:rsidR="00273C4A" w:rsidRPr="001320AB" w:rsidRDefault="00273C4A" w:rsidP="00F45995">
                                  <w:pPr>
                                    <w:rPr>
                                      <w:color w:val="FF0000"/>
                                      <w:sz w:val="20"/>
                                    </w:rPr>
                                  </w:pPr>
                                  <w:r w:rsidRPr="001320AB">
                                    <w:rPr>
                                      <w:color w:val="FF0000"/>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125E0" id="Text Box 90" o:spid="_x0000_s1027" type="#_x0000_t202" style="position:absolute;margin-left:408.1pt;margin-top:100.2pt;width:18.3pt;height: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" filled="f" stroked="f">
                      <v:textbox>
                        <w:txbxContent>
                          <w:p w14:paraId="67263F2A" w14:textId="77777777" w:rsidR="00273C4A" w:rsidRPr="001320AB" w:rsidRDefault="00273C4A" w:rsidP="00F45995">
                            <w:pPr>
                              <w:rPr>
                                <w:color w:val="FF0000"/>
                                <w:sz w:val="20"/>
                              </w:rPr>
                            </w:pPr>
                            <w:r w:rsidRPr="001320AB">
                              <w:rPr>
                                <w:color w:val="FF0000"/>
                                <w:sz w:val="20"/>
                              </w:rPr>
                              <w:t>2</w:t>
                            </w:r>
                          </w:p>
                        </w:txbxContent>
                      </v:textbox>
                    </v:shape>
                  </w:pict>
                </mc:Fallback>
              </mc:AlternateContent>
            </w:r>
            <w:r>
              <w:rPr>
                <w:noProof/>
                <w:sz w:val="20"/>
                <w:szCs w:val="20"/>
                <w:lang w:eastAsia="ko-KR"/>
              </w:rPr>
              <mc:AlternateContent>
                <mc:Choice Requires="wps">
                  <w:drawing>
                    <wp:anchor distT="0" distB="0" distL="114300" distR="114300" simplePos="0" relativeHeight="251678720" behindDoc="0" locked="0" layoutInCell="1" allowOverlap="1" wp14:anchorId="472B2F44" wp14:editId="1F2D8B13">
                      <wp:simplePos x="0" y="0"/>
                      <wp:positionH relativeFrom="column">
                        <wp:posOffset>4082935</wp:posOffset>
                      </wp:positionH>
                      <wp:positionV relativeFrom="paragraph">
                        <wp:posOffset>1481383</wp:posOffset>
                      </wp:positionV>
                      <wp:extent cx="1147603" cy="141149"/>
                      <wp:effectExtent l="25400" t="25400" r="20955" b="36830"/>
                      <wp:wrapNone/>
                      <wp:docPr id="87" name="Rectangle 87"/>
                      <wp:cNvGraphicFramePr/>
                      <a:graphic xmlns:a="http://schemas.openxmlformats.org/drawingml/2006/main">
                        <a:graphicData uri="http://schemas.microsoft.com/office/word/2010/wordprocessingShape">
                          <wps:wsp>
                            <wps:cNvSpPr/>
                            <wps:spPr>
                              <a:xfrm>
                                <a:off x="0" y="0"/>
                                <a:ext cx="1147603" cy="14114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9BC9449" id="Rectangle 87" o:spid="_x0000_s1026" style="position:absolute;margin-left:321.5pt;margin-top:116.65pt;width:90.35pt;height:11.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" filled="f" strokecolor="red" strokeweight="3pt"/>
                  </w:pict>
                </mc:Fallback>
              </mc:AlternateContent>
            </w:r>
            <w:r>
              <w:rPr>
                <w:noProof/>
                <w:sz w:val="20"/>
                <w:szCs w:val="20"/>
                <w:lang w:eastAsia="ko-KR"/>
              </w:rPr>
              <mc:AlternateContent>
                <mc:Choice Requires="wps">
                  <w:drawing>
                    <wp:anchor distT="0" distB="0" distL="114300" distR="114300" simplePos="0" relativeHeight="251676672" behindDoc="0" locked="0" layoutInCell="1" allowOverlap="1" wp14:anchorId="6238A111" wp14:editId="374ADCEF">
                      <wp:simplePos x="0" y="0"/>
                      <wp:positionH relativeFrom="column">
                        <wp:posOffset>2638629</wp:posOffset>
                      </wp:positionH>
                      <wp:positionV relativeFrom="paragraph">
                        <wp:posOffset>1374358</wp:posOffset>
                      </wp:positionV>
                      <wp:extent cx="810072" cy="240632"/>
                      <wp:effectExtent l="25400" t="25400" r="28575" b="13970"/>
                      <wp:wrapNone/>
                      <wp:docPr id="86" name="Rectangle 86"/>
                      <wp:cNvGraphicFramePr/>
                      <a:graphic xmlns:a="http://schemas.openxmlformats.org/drawingml/2006/main">
                        <a:graphicData uri="http://schemas.microsoft.com/office/word/2010/wordprocessingShape">
                          <wps:wsp>
                            <wps:cNvSpPr/>
                            <wps:spPr>
                              <a:xfrm>
                                <a:off x="0" y="0"/>
                                <a:ext cx="810072" cy="2406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F8128D9" id="Rectangle 86" o:spid="_x0000_s1026" style="position:absolute;margin-left:207.75pt;margin-top:108.2pt;width:63.8pt;height:18.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" filled="f" strokecolor="red" strokeweight="3pt"/>
                  </w:pict>
                </mc:Fallback>
              </mc:AlternateContent>
            </w:r>
            <w:r>
              <w:rPr>
                <w:noProof/>
                <w:sz w:val="20"/>
                <w:szCs w:val="20"/>
                <w:lang w:eastAsia="ko-KR"/>
              </w:rPr>
              <mc:AlternateContent>
                <mc:Choice Requires="wps">
                  <w:drawing>
                    <wp:anchor distT="0" distB="0" distL="114300" distR="114300" simplePos="0" relativeHeight="251674624" behindDoc="0" locked="0" layoutInCell="1" allowOverlap="1" wp14:anchorId="0570E75A" wp14:editId="51FB0AAE">
                      <wp:simplePos x="0" y="0"/>
                      <wp:positionH relativeFrom="column">
                        <wp:posOffset>842645</wp:posOffset>
                      </wp:positionH>
                      <wp:positionV relativeFrom="paragraph">
                        <wp:posOffset>1352507</wp:posOffset>
                      </wp:positionV>
                      <wp:extent cx="1767431" cy="116602"/>
                      <wp:effectExtent l="25400" t="25400" r="36195" b="36195"/>
                      <wp:wrapNone/>
                      <wp:docPr id="81" name="Rectangle 81"/>
                      <wp:cNvGraphicFramePr/>
                      <a:graphic xmlns:a="http://schemas.openxmlformats.org/drawingml/2006/main">
                        <a:graphicData uri="http://schemas.microsoft.com/office/word/2010/wordprocessingShape">
                          <wps:wsp>
                            <wps:cNvSpPr/>
                            <wps:spPr>
                              <a:xfrm>
                                <a:off x="0" y="0"/>
                                <a:ext cx="1767431" cy="1166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137CE9E" id="Rectangle 81" o:spid="_x0000_s1026" style="position:absolute;margin-left:66.35pt;margin-top:106.5pt;width:139.15pt;height: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" filled="f" strokecolor="red" strokeweight="3pt"/>
                  </w:pict>
                </mc:Fallback>
              </mc:AlternateContent>
            </w:r>
            <w:r w:rsidR="00F45995">
              <w:rPr>
                <w:noProof/>
                <w:lang w:eastAsia="ko-KR"/>
              </w:rPr>
              <mc:AlternateContent>
                <mc:Choice Requires="wps">
                  <w:drawing>
                    <wp:anchor distT="0" distB="0" distL="114300" distR="114300" simplePos="0" relativeHeight="251680768" behindDoc="0" locked="0" layoutInCell="1" allowOverlap="1" wp14:anchorId="1C48B302" wp14:editId="41A3DF00">
                      <wp:simplePos x="0" y="0"/>
                      <wp:positionH relativeFrom="column">
                        <wp:posOffset>912128</wp:posOffset>
                      </wp:positionH>
                      <wp:positionV relativeFrom="paragraph">
                        <wp:posOffset>1129164</wp:posOffset>
                      </wp:positionV>
                      <wp:extent cx="232474" cy="22860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232474"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81A281" w14:textId="6CBAAD65" w:rsidR="00273C4A" w:rsidRPr="001320AB" w:rsidRDefault="00273C4A" w:rsidP="00F45995">
                                  <w:pPr>
                                    <w:rPr>
                                      <w:color w:val="FF0000"/>
                                      <w:sz w:val="20"/>
                                    </w:rPr>
                                  </w:pPr>
                                  <w:r>
                                    <w:rPr>
                                      <w:color w:val="FF0000"/>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B302" id="Text Box 89" o:spid="_x0000_s1028" type="#_x0000_t202" style="position:absolute;margin-left:71.8pt;margin-top:88.9pt;width:18.3pt;height:1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" filled="f" stroked="f">
                      <v:textbox>
                        <w:txbxContent>
                          <w:p w14:paraId="1A81A281" w14:textId="6CBAAD65" w:rsidR="00273C4A" w:rsidRPr="001320AB" w:rsidRDefault="00273C4A" w:rsidP="00F45995">
                            <w:pPr>
                              <w:rPr>
                                <w:color w:val="FF0000"/>
                                <w:sz w:val="20"/>
                              </w:rPr>
                            </w:pPr>
                            <w:r>
                              <w:rPr>
                                <w:color w:val="FF0000"/>
                                <w:sz w:val="20"/>
                              </w:rPr>
                              <w:t>1</w:t>
                            </w:r>
                          </w:p>
                        </w:txbxContent>
                      </v:textbox>
                    </v:shape>
                  </w:pict>
                </mc:Fallback>
              </mc:AlternateContent>
            </w:r>
            <w:r w:rsidR="00062B8F">
              <w:rPr>
                <w:noProof/>
                <w:sz w:val="20"/>
                <w:szCs w:val="20"/>
                <w:lang w:eastAsia="ko-KR"/>
              </w:rPr>
              <w:drawing>
                <wp:inline distT="0" distB="0" distL="0" distR="0" wp14:anchorId="41CFF049" wp14:editId="4F49E369">
                  <wp:extent cx="2615934" cy="1607871"/>
                  <wp:effectExtent l="0" t="0" r="635" b="0"/>
                  <wp:docPr id="80" name="Picture 80" descr="../Desktop/Screen%20Shot%202017-06-06%20at%208.29.4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Screen%20Shot%202017-06-06%20at%208.29.43%20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9888" cy="1634887"/>
                          </a:xfrm>
                          <a:prstGeom prst="rect">
                            <a:avLst/>
                          </a:prstGeom>
                          <a:noFill/>
                          <a:ln>
                            <a:noFill/>
                          </a:ln>
                        </pic:spPr>
                      </pic:pic>
                    </a:graphicData>
                  </a:graphic>
                </wp:inline>
              </w:drawing>
            </w:r>
            <w:r w:rsidR="00062B8F">
              <w:rPr>
                <w:noProof/>
                <w:sz w:val="20"/>
                <w:szCs w:val="20"/>
                <w:lang w:eastAsia="ko-KR"/>
              </w:rPr>
              <w:drawing>
                <wp:inline distT="0" distB="0" distL="0" distR="0" wp14:anchorId="5D49160F" wp14:editId="1EDC57D4">
                  <wp:extent cx="2615936" cy="1607871"/>
                  <wp:effectExtent l="0" t="0" r="635" b="0"/>
                  <wp:docPr id="84" name="Picture 84" descr="../Desktop/Screen%20Shot%202017-06-06%20at%208.29.4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06-06%20at%208.29.43%20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3832" cy="1618870"/>
                          </a:xfrm>
                          <a:prstGeom prst="rect">
                            <a:avLst/>
                          </a:prstGeom>
                          <a:noFill/>
                          <a:ln>
                            <a:noFill/>
                          </a:ln>
                        </pic:spPr>
                      </pic:pic>
                    </a:graphicData>
                  </a:graphic>
                </wp:inline>
              </w:drawing>
            </w:r>
          </w:p>
          <w:p w14:paraId="6121C606" w14:textId="61DD1794" w:rsidR="00F45995" w:rsidRDefault="00536B7A" w:rsidP="00F45995">
            <w:pPr>
              <w:rPr>
                <w:i/>
                <w:sz w:val="22"/>
              </w:rPr>
            </w:pPr>
            <w:r>
              <w:rPr>
                <w:b/>
                <w:i/>
                <w:sz w:val="22"/>
              </w:rPr>
              <w:t>Figure</w:t>
            </w:r>
            <w:r w:rsidR="00B11BE5">
              <w:rPr>
                <w:b/>
                <w:i/>
                <w:sz w:val="22"/>
              </w:rPr>
              <w:t xml:space="preserve"> 1.</w:t>
            </w:r>
            <w:r w:rsidR="003E0F6B">
              <w:rPr>
                <w:b/>
                <w:i/>
                <w:sz w:val="22"/>
              </w:rPr>
              <w:t>2-4</w:t>
            </w:r>
            <w:r w:rsidRPr="00181D53">
              <w:rPr>
                <w:b/>
                <w:i/>
                <w:sz w:val="22"/>
              </w:rPr>
              <w:t>.</w:t>
            </w:r>
            <w:r w:rsidRPr="00E857CF">
              <w:rPr>
                <w:i/>
                <w:sz w:val="22"/>
              </w:rPr>
              <w:t xml:space="preserve"> </w:t>
            </w:r>
            <w:r w:rsidR="00F45995">
              <w:rPr>
                <w:i/>
                <w:sz w:val="22"/>
              </w:rPr>
              <w:t>Correlat</w:t>
            </w:r>
            <w:r w:rsidR="00B11BE5">
              <w:rPr>
                <w:i/>
                <w:sz w:val="22"/>
              </w:rPr>
              <w:t>e</w:t>
            </w:r>
            <w:r w:rsidR="00F45995">
              <w:rPr>
                <w:i/>
                <w:sz w:val="22"/>
              </w:rPr>
              <w:t xml:space="preserve"> data. </w:t>
            </w:r>
          </w:p>
          <w:p w14:paraId="01E5A360" w14:textId="77777777" w:rsidR="006F21F2" w:rsidRDefault="006F21F2" w:rsidP="00F45995">
            <w:pPr>
              <w:rPr>
                <w:i/>
                <w:sz w:val="22"/>
              </w:rPr>
            </w:pPr>
          </w:p>
          <w:p w14:paraId="22C5AFD4" w14:textId="4925D08E" w:rsidR="00536B7A" w:rsidRDefault="00F45995" w:rsidP="00F45995">
            <w:pPr>
              <w:rPr>
                <w:i/>
                <w:sz w:val="22"/>
              </w:rPr>
            </w:pPr>
            <w:r>
              <w:rPr>
                <w:i/>
                <w:sz w:val="22"/>
              </w:rPr>
              <w:t>1.</w:t>
            </w:r>
            <w:r w:rsidR="004E0255">
              <w:rPr>
                <w:i/>
                <w:sz w:val="22"/>
              </w:rPr>
              <w:t>S</w:t>
            </w:r>
            <w:r>
              <w:rPr>
                <w:i/>
                <w:sz w:val="22"/>
              </w:rPr>
              <w:t>elect the desired correl</w:t>
            </w:r>
            <w:r w:rsidR="008A2F02">
              <w:rPr>
                <w:i/>
                <w:sz w:val="22"/>
              </w:rPr>
              <w:t>ation method. In this example, c</w:t>
            </w:r>
            <w:r>
              <w:rPr>
                <w:i/>
                <w:sz w:val="22"/>
              </w:rPr>
              <w:t>ommon events and autocorrelation are selected for ambient noise correlation</w:t>
            </w:r>
          </w:p>
          <w:p w14:paraId="40DA796A" w14:textId="5DF768E0" w:rsidR="004E0255" w:rsidRDefault="004E0255" w:rsidP="00E90C7A">
            <w:pPr>
              <w:rPr>
                <w:i/>
                <w:sz w:val="22"/>
              </w:rPr>
            </w:pPr>
            <w:r>
              <w:rPr>
                <w:i/>
                <w:sz w:val="22"/>
              </w:rPr>
              <w:t>2. Select</w:t>
            </w:r>
            <w:r w:rsidR="00E90C7A">
              <w:rPr>
                <w:i/>
                <w:sz w:val="22"/>
              </w:rPr>
              <w:t xml:space="preserve"> a time window for correlation. The values in the left and right boxes represent positive and negative time-lag in seconds, respectively. In this example, full correlation was made </w:t>
            </w:r>
            <w:r w:rsidR="00B2386D">
              <w:rPr>
                <w:i/>
                <w:sz w:val="22"/>
              </w:rPr>
              <w:t>using</w:t>
            </w:r>
            <w:r w:rsidR="00E90C7A">
              <w:rPr>
                <w:i/>
                <w:sz w:val="22"/>
              </w:rPr>
              <w:t xml:space="preserve"> hour-long traces.</w:t>
            </w:r>
          </w:p>
          <w:p w14:paraId="58D51540" w14:textId="050D42C8" w:rsidR="00696567" w:rsidRDefault="008A2F02" w:rsidP="00E90C7A">
            <w:pPr>
              <w:rPr>
                <w:i/>
                <w:sz w:val="22"/>
              </w:rPr>
            </w:pPr>
            <w:r>
              <w:rPr>
                <w:i/>
                <w:sz w:val="22"/>
              </w:rPr>
              <w:t>3. Select either</w:t>
            </w:r>
            <w:r w:rsidR="00E90C7A">
              <w:rPr>
                <w:i/>
                <w:sz w:val="22"/>
              </w:rPr>
              <w:t xml:space="preserve"> </w:t>
            </w:r>
            <w:r w:rsidR="00C33181">
              <w:rPr>
                <w:i/>
                <w:sz w:val="22"/>
              </w:rPr>
              <w:t>“</w:t>
            </w:r>
            <w:r w:rsidR="00E90C7A" w:rsidRPr="00C33181">
              <w:rPr>
                <w:b/>
                <w:i/>
                <w:sz w:val="22"/>
              </w:rPr>
              <w:t>Correlate processed data</w:t>
            </w:r>
            <w:r w:rsidR="00C33181">
              <w:rPr>
                <w:i/>
                <w:sz w:val="22"/>
              </w:rPr>
              <w:t>”</w:t>
            </w:r>
            <w:r w:rsidR="00E90C7A">
              <w:rPr>
                <w:i/>
                <w:sz w:val="22"/>
              </w:rPr>
              <w:t xml:space="preserve"> or </w:t>
            </w:r>
            <w:r w:rsidR="00C33181">
              <w:rPr>
                <w:i/>
                <w:sz w:val="22"/>
              </w:rPr>
              <w:t>“</w:t>
            </w:r>
            <w:r w:rsidR="00E90C7A" w:rsidRPr="00C33181">
              <w:rPr>
                <w:b/>
                <w:i/>
                <w:sz w:val="22"/>
              </w:rPr>
              <w:t>Correlate multiple data groups</w:t>
            </w:r>
            <w:r w:rsidR="00C33181">
              <w:rPr>
                <w:i/>
                <w:sz w:val="22"/>
              </w:rPr>
              <w:t>”</w:t>
            </w:r>
            <w:r w:rsidR="00E90C7A">
              <w:rPr>
                <w:i/>
                <w:sz w:val="22"/>
              </w:rPr>
              <w:t xml:space="preserve"> depending on the </w:t>
            </w:r>
            <w:r>
              <w:rPr>
                <w:i/>
                <w:sz w:val="22"/>
              </w:rPr>
              <w:t xml:space="preserve">required </w:t>
            </w:r>
            <w:r w:rsidR="00E90C7A">
              <w:rPr>
                <w:i/>
                <w:sz w:val="22"/>
              </w:rPr>
              <w:t>data structure</w:t>
            </w:r>
            <w:r w:rsidR="00696567">
              <w:rPr>
                <w:i/>
                <w:sz w:val="22"/>
              </w:rPr>
              <w:t>.</w:t>
            </w:r>
          </w:p>
          <w:p w14:paraId="05862318" w14:textId="0C183200" w:rsidR="00696567" w:rsidRDefault="00696567" w:rsidP="00E90C7A">
            <w:pPr>
              <w:rPr>
                <w:i/>
                <w:sz w:val="22"/>
              </w:rPr>
            </w:pPr>
          </w:p>
          <w:p w14:paraId="584D9CDD" w14:textId="780C49E0" w:rsidR="00696567" w:rsidRDefault="00696567" w:rsidP="00E90C7A">
            <w:pPr>
              <w:rPr>
                <w:i/>
                <w:sz w:val="22"/>
              </w:rPr>
            </w:pPr>
          </w:p>
          <w:p w14:paraId="3487B124" w14:textId="18A0AC82" w:rsidR="00696567" w:rsidRDefault="001E5BFA" w:rsidP="00E90C7A">
            <w:pPr>
              <w:rPr>
                <w:i/>
                <w:sz w:val="22"/>
              </w:rPr>
            </w:pPr>
            <w:r>
              <w:rPr>
                <w:noProof/>
                <w:sz w:val="20"/>
                <w:szCs w:val="20"/>
                <w:lang w:eastAsia="ko-KR"/>
              </w:rPr>
              <mc:AlternateContent>
                <mc:Choice Requires="wps">
                  <w:drawing>
                    <wp:anchor distT="0" distB="0" distL="114300" distR="114300" simplePos="0" relativeHeight="251686912" behindDoc="0" locked="0" layoutInCell="1" allowOverlap="1" wp14:anchorId="56E65E20" wp14:editId="252133DE">
                      <wp:simplePos x="0" y="0"/>
                      <wp:positionH relativeFrom="column">
                        <wp:posOffset>3837458</wp:posOffset>
                      </wp:positionH>
                      <wp:positionV relativeFrom="paragraph">
                        <wp:posOffset>1279955</wp:posOffset>
                      </wp:positionV>
                      <wp:extent cx="362078" cy="386626"/>
                      <wp:effectExtent l="25400" t="25400" r="19050" b="20320"/>
                      <wp:wrapNone/>
                      <wp:docPr id="94" name="Rectangle 94"/>
                      <wp:cNvGraphicFramePr/>
                      <a:graphic xmlns:a="http://schemas.openxmlformats.org/drawingml/2006/main">
                        <a:graphicData uri="http://schemas.microsoft.com/office/word/2010/wordprocessingShape">
                          <wps:wsp>
                            <wps:cNvSpPr/>
                            <wps:spPr>
                              <a:xfrm>
                                <a:off x="0" y="0"/>
                                <a:ext cx="362078" cy="3866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F6595D5" id="Rectangle 94" o:spid="_x0000_s1026" style="position:absolute;margin-left:302.15pt;margin-top:100.8pt;width:28.5pt;height:30.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" filled="f" strokecolor="red" strokeweight="3pt"/>
                  </w:pict>
                </mc:Fallback>
              </mc:AlternateContent>
            </w:r>
            <w:r w:rsidR="004C5125">
              <w:rPr>
                <w:i/>
                <w:noProof/>
                <w:sz w:val="22"/>
                <w:lang w:eastAsia="ko-KR"/>
              </w:rPr>
              <w:drawing>
                <wp:inline distT="0" distB="0" distL="0" distR="0" wp14:anchorId="1628CCD5" wp14:editId="11F8555A">
                  <wp:extent cx="2537861" cy="1638555"/>
                  <wp:effectExtent l="0" t="0" r="2540" b="0"/>
                  <wp:docPr id="99" name="Picture 99" descr="../Desktop/Screen%20Shot%202017-06-06%20at%208.44.4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Screen%20Shot%202017-06-06%20at%208.44.45%20A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3622" cy="1648731"/>
                          </a:xfrm>
                          <a:prstGeom prst="rect">
                            <a:avLst/>
                          </a:prstGeom>
                          <a:noFill/>
                          <a:ln>
                            <a:noFill/>
                          </a:ln>
                        </pic:spPr>
                      </pic:pic>
                    </a:graphicData>
                  </a:graphic>
                </wp:inline>
              </w:drawing>
            </w:r>
            <w:r w:rsidR="004C5125">
              <w:rPr>
                <w:i/>
                <w:noProof/>
                <w:sz w:val="22"/>
                <w:lang w:eastAsia="ko-KR"/>
              </w:rPr>
              <w:drawing>
                <wp:inline distT="0" distB="0" distL="0" distR="0" wp14:anchorId="28D437FC" wp14:editId="5D8767B2">
                  <wp:extent cx="2503860" cy="1627041"/>
                  <wp:effectExtent l="0" t="0" r="10795" b="0"/>
                  <wp:docPr id="101" name="Picture 101" descr="../Desktop/Screen%20Shot%202017-06-06%20at%208.45.4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20Shot%202017-06-06%20at%208.45.40%20A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2627" cy="1645734"/>
                          </a:xfrm>
                          <a:prstGeom prst="rect">
                            <a:avLst/>
                          </a:prstGeom>
                          <a:noFill/>
                          <a:ln>
                            <a:noFill/>
                          </a:ln>
                        </pic:spPr>
                      </pic:pic>
                    </a:graphicData>
                  </a:graphic>
                </wp:inline>
              </w:drawing>
            </w:r>
          </w:p>
          <w:p w14:paraId="79644823" w14:textId="639384D1" w:rsidR="00E90C7A" w:rsidRPr="00122DE7" w:rsidRDefault="00696567" w:rsidP="00E90C7A">
            <w:pPr>
              <w:rPr>
                <w:i/>
                <w:sz w:val="22"/>
              </w:rPr>
            </w:pPr>
            <w:r>
              <w:rPr>
                <w:b/>
                <w:i/>
                <w:sz w:val="22"/>
              </w:rPr>
              <w:t>Figure</w:t>
            </w:r>
            <w:r w:rsidR="003E0F6B">
              <w:rPr>
                <w:b/>
                <w:i/>
                <w:sz w:val="22"/>
              </w:rPr>
              <w:t xml:space="preserve"> </w:t>
            </w:r>
            <w:r w:rsidR="00B11BE5">
              <w:rPr>
                <w:b/>
                <w:i/>
                <w:sz w:val="22"/>
              </w:rPr>
              <w:t>1.</w:t>
            </w:r>
            <w:r w:rsidR="003E0F6B">
              <w:rPr>
                <w:b/>
                <w:i/>
                <w:sz w:val="22"/>
              </w:rPr>
              <w:t>2-5</w:t>
            </w:r>
            <w:r w:rsidRPr="00181D53">
              <w:rPr>
                <w:b/>
                <w:i/>
                <w:sz w:val="22"/>
              </w:rPr>
              <w:t>.</w:t>
            </w:r>
            <w:r w:rsidRPr="00E857CF">
              <w:rPr>
                <w:i/>
                <w:sz w:val="22"/>
              </w:rPr>
              <w:t xml:space="preserve"> </w:t>
            </w:r>
            <w:r w:rsidR="001E5BFA">
              <w:rPr>
                <w:i/>
                <w:sz w:val="22"/>
              </w:rPr>
              <w:t>The correlated traces in lag time</w:t>
            </w:r>
            <w:r w:rsidR="003250F8">
              <w:rPr>
                <w:i/>
                <w:sz w:val="22"/>
              </w:rPr>
              <w:t xml:space="preserve"> (left).</w:t>
            </w:r>
            <w:r w:rsidR="00676673">
              <w:rPr>
                <w:i/>
                <w:sz w:val="22"/>
              </w:rPr>
              <w:t xml:space="preserve"> </w:t>
            </w:r>
            <w:r w:rsidR="00122DE7">
              <w:rPr>
                <w:i/>
                <w:sz w:val="22"/>
              </w:rPr>
              <w:t>T</w:t>
            </w:r>
            <w:r w:rsidR="003250F8">
              <w:rPr>
                <w:i/>
                <w:sz w:val="22"/>
              </w:rPr>
              <w:t xml:space="preserve">he bottom trace is an auto-correlated trace. </w:t>
            </w:r>
            <w:r>
              <w:rPr>
                <w:i/>
                <w:sz w:val="22"/>
              </w:rPr>
              <w:t>The</w:t>
            </w:r>
            <w:r w:rsidR="003250F8">
              <w:rPr>
                <w:i/>
                <w:sz w:val="22"/>
              </w:rPr>
              <w:t>se</w:t>
            </w:r>
            <w:r>
              <w:rPr>
                <w:i/>
                <w:sz w:val="22"/>
              </w:rPr>
              <w:t xml:space="preserve"> resulting traces </w:t>
            </w:r>
            <w:r w:rsidR="003250F8">
              <w:rPr>
                <w:i/>
                <w:sz w:val="22"/>
              </w:rPr>
              <w:t>can be found</w:t>
            </w:r>
            <w:r>
              <w:rPr>
                <w:i/>
                <w:sz w:val="22"/>
              </w:rPr>
              <w:t xml:space="preserve"> under an automatically created folder name “1.XCOR”</w:t>
            </w:r>
            <w:r w:rsidR="003250F8">
              <w:rPr>
                <w:i/>
                <w:sz w:val="22"/>
              </w:rPr>
              <w:t xml:space="preserve"> (right)</w:t>
            </w:r>
            <w:r w:rsidR="001E5BFA">
              <w:rPr>
                <w:i/>
                <w:sz w:val="22"/>
              </w:rPr>
              <w:t>.</w:t>
            </w:r>
            <w:r w:rsidR="00122DE7">
              <w:rPr>
                <w:i/>
                <w:sz w:val="22"/>
              </w:rPr>
              <w:t xml:space="preserve"> </w:t>
            </w:r>
          </w:p>
          <w:p w14:paraId="74C40168" w14:textId="2813E407" w:rsidR="00696567" w:rsidRDefault="00696567" w:rsidP="00E90C7A">
            <w:pPr>
              <w:rPr>
                <w:i/>
                <w:sz w:val="22"/>
              </w:rPr>
            </w:pPr>
          </w:p>
          <w:p w14:paraId="371A8969" w14:textId="2C1443AA" w:rsidR="00E90C7A" w:rsidRPr="0031214F" w:rsidRDefault="00E90C7A" w:rsidP="00E90C7A">
            <w:pPr>
              <w:rPr>
                <w:sz w:val="22"/>
                <w:szCs w:val="20"/>
              </w:rPr>
            </w:pPr>
            <w:r w:rsidRPr="006F21F2">
              <w:rPr>
                <w:b/>
                <w:i/>
                <w:sz w:val="22"/>
              </w:rPr>
              <w:t xml:space="preserve"> </w:t>
            </w:r>
            <w:r w:rsidRPr="006F21F2">
              <w:rPr>
                <w:b/>
                <w:sz w:val="22"/>
                <w:szCs w:val="20"/>
              </w:rPr>
              <w:t>Step3</w:t>
            </w:r>
            <w:r w:rsidR="008A2F02">
              <w:rPr>
                <w:sz w:val="22"/>
                <w:szCs w:val="20"/>
              </w:rPr>
              <w:t>. Stack</w:t>
            </w:r>
            <w:r w:rsidRPr="0031214F">
              <w:rPr>
                <w:sz w:val="22"/>
                <w:szCs w:val="20"/>
              </w:rPr>
              <w:t xml:space="preserve"> the correlated traces</w:t>
            </w:r>
          </w:p>
          <w:p w14:paraId="4955B3DC" w14:textId="77777777" w:rsidR="00E90C7A" w:rsidRDefault="00E90C7A" w:rsidP="00E90C7A">
            <w:pPr>
              <w:rPr>
                <w:i/>
                <w:sz w:val="22"/>
              </w:rPr>
            </w:pPr>
          </w:p>
          <w:p w14:paraId="1A35C584" w14:textId="777F3742" w:rsidR="00B2386D" w:rsidRDefault="008A2F02" w:rsidP="00507D77">
            <w:pPr>
              <w:rPr>
                <w:sz w:val="22"/>
                <w:szCs w:val="20"/>
              </w:rPr>
            </w:pPr>
            <w:r>
              <w:rPr>
                <w:sz w:val="22"/>
                <w:szCs w:val="20"/>
              </w:rPr>
              <w:t>Depending on the</w:t>
            </w:r>
            <w:r w:rsidR="00507D77">
              <w:rPr>
                <w:sz w:val="22"/>
                <w:szCs w:val="20"/>
              </w:rPr>
              <w:t xml:space="preserve"> input data structure</w:t>
            </w:r>
            <w:r w:rsidR="00B2386D">
              <w:rPr>
                <w:sz w:val="22"/>
                <w:szCs w:val="20"/>
              </w:rPr>
              <w:t xml:space="preserve"> the</w:t>
            </w:r>
            <w:r>
              <w:rPr>
                <w:sz w:val="22"/>
                <w:szCs w:val="20"/>
              </w:rPr>
              <w:t xml:space="preserve"> </w:t>
            </w:r>
            <w:r w:rsidR="00507D77">
              <w:rPr>
                <w:sz w:val="22"/>
                <w:szCs w:val="20"/>
              </w:rPr>
              <w:t xml:space="preserve">user can select different ways to create stacked seismograms. </w:t>
            </w:r>
          </w:p>
          <w:p w14:paraId="09A3CBD6" w14:textId="77777777" w:rsidR="00B2386D" w:rsidRDefault="00B2386D" w:rsidP="00507D77">
            <w:pPr>
              <w:rPr>
                <w:sz w:val="22"/>
                <w:szCs w:val="20"/>
              </w:rPr>
            </w:pPr>
          </w:p>
          <w:p w14:paraId="7C658026" w14:textId="6D15AD86" w:rsidR="00507D77" w:rsidRDefault="00507D77" w:rsidP="00507D77">
            <w:pPr>
              <w:rPr>
                <w:sz w:val="22"/>
                <w:szCs w:val="20"/>
              </w:rPr>
            </w:pPr>
            <w:r>
              <w:rPr>
                <w:sz w:val="22"/>
                <w:szCs w:val="20"/>
              </w:rPr>
              <w:t xml:space="preserve">In the </w:t>
            </w:r>
            <w:r w:rsidRPr="006F21F2">
              <w:rPr>
                <w:b/>
                <w:sz w:val="22"/>
                <w:szCs w:val="20"/>
              </w:rPr>
              <w:t>Utility</w:t>
            </w:r>
            <w:r>
              <w:rPr>
                <w:sz w:val="22"/>
                <w:szCs w:val="20"/>
              </w:rPr>
              <w:t xml:space="preserve"> drop-down menu bar</w:t>
            </w:r>
            <w:r w:rsidR="00B2386D">
              <w:rPr>
                <w:sz w:val="22"/>
                <w:szCs w:val="20"/>
              </w:rPr>
              <w:t>:</w:t>
            </w:r>
          </w:p>
          <w:p w14:paraId="1600C991" w14:textId="74D41F50" w:rsidR="00B61F56" w:rsidRDefault="00507D77" w:rsidP="00507D77">
            <w:pPr>
              <w:rPr>
                <w:sz w:val="22"/>
                <w:szCs w:val="20"/>
              </w:rPr>
            </w:pPr>
            <w:r w:rsidRPr="00507D77">
              <w:rPr>
                <w:sz w:val="22"/>
                <w:szCs w:val="20"/>
              </w:rPr>
              <w:t>1)</w:t>
            </w:r>
            <w:r>
              <w:rPr>
                <w:sz w:val="22"/>
                <w:szCs w:val="20"/>
              </w:rPr>
              <w:t xml:space="preserve"> </w:t>
            </w:r>
            <w:r w:rsidRPr="006F21F2">
              <w:rPr>
                <w:b/>
                <w:sz w:val="22"/>
                <w:szCs w:val="20"/>
              </w:rPr>
              <w:t>Stack</w:t>
            </w:r>
            <w:r w:rsidR="00B61F56">
              <w:rPr>
                <w:sz w:val="22"/>
                <w:szCs w:val="20"/>
              </w:rPr>
              <w:t xml:space="preserve"> – individually loaded SAC files</w:t>
            </w:r>
          </w:p>
          <w:p w14:paraId="79B01CB8" w14:textId="53EBCF66" w:rsidR="00507D77" w:rsidRDefault="00507D77" w:rsidP="00507D77">
            <w:pPr>
              <w:rPr>
                <w:sz w:val="22"/>
                <w:szCs w:val="20"/>
              </w:rPr>
            </w:pPr>
            <w:r>
              <w:rPr>
                <w:sz w:val="22"/>
                <w:szCs w:val="20"/>
              </w:rPr>
              <w:t xml:space="preserve">2) </w:t>
            </w:r>
            <w:r w:rsidRPr="006F21F2">
              <w:rPr>
                <w:b/>
                <w:sz w:val="22"/>
                <w:szCs w:val="20"/>
              </w:rPr>
              <w:t>Separately Stack Multiple Data Groups</w:t>
            </w:r>
            <w:r w:rsidR="00B61F56">
              <w:rPr>
                <w:sz w:val="22"/>
                <w:szCs w:val="20"/>
              </w:rPr>
              <w:t xml:space="preserve"> – SAC files loaded with a file list</w:t>
            </w:r>
          </w:p>
          <w:p w14:paraId="50A906E5" w14:textId="73AEDFDE" w:rsidR="00507D77" w:rsidRPr="00507D77" w:rsidRDefault="00507D77" w:rsidP="00E90C7A">
            <w:pPr>
              <w:rPr>
                <w:sz w:val="22"/>
                <w:szCs w:val="20"/>
              </w:rPr>
            </w:pPr>
            <w:r>
              <w:rPr>
                <w:sz w:val="22"/>
                <w:szCs w:val="20"/>
              </w:rPr>
              <w:t xml:space="preserve">3) </w:t>
            </w:r>
            <w:r w:rsidRPr="006F21F2">
              <w:rPr>
                <w:b/>
                <w:sz w:val="22"/>
                <w:szCs w:val="20"/>
              </w:rPr>
              <w:t>Jointly Stack Multiple Data Groups</w:t>
            </w:r>
            <w:r>
              <w:rPr>
                <w:sz w:val="22"/>
                <w:szCs w:val="20"/>
              </w:rPr>
              <w:t xml:space="preserve"> –</w:t>
            </w:r>
            <w:r w:rsidR="00B61F56">
              <w:rPr>
                <w:sz w:val="22"/>
                <w:szCs w:val="20"/>
              </w:rPr>
              <w:t xml:space="preserve"> SAC files loaded with multiple file lists</w:t>
            </w:r>
          </w:p>
          <w:p w14:paraId="7F7A5249" w14:textId="77777777" w:rsidR="00507D77" w:rsidRDefault="00507D77" w:rsidP="00E90C7A">
            <w:pPr>
              <w:rPr>
                <w:i/>
                <w:sz w:val="22"/>
              </w:rPr>
            </w:pPr>
          </w:p>
          <w:p w14:paraId="5ECEF3A0" w14:textId="1500F7B9" w:rsidR="00126772" w:rsidRDefault="00281E9A" w:rsidP="00E90C7A">
            <w:pPr>
              <w:rPr>
                <w:i/>
                <w:sz w:val="22"/>
              </w:rPr>
            </w:pPr>
            <w:r>
              <w:rPr>
                <w:noProof/>
                <w:sz w:val="20"/>
                <w:szCs w:val="20"/>
                <w:lang w:eastAsia="ko-KR"/>
              </w:rPr>
              <w:lastRenderedPageBreak/>
              <mc:AlternateContent>
                <mc:Choice Requires="wps">
                  <w:drawing>
                    <wp:anchor distT="0" distB="0" distL="114300" distR="114300" simplePos="0" relativeHeight="251688960" behindDoc="0" locked="0" layoutInCell="1" allowOverlap="1" wp14:anchorId="156EE555" wp14:editId="29B85237">
                      <wp:simplePos x="0" y="0"/>
                      <wp:positionH relativeFrom="column">
                        <wp:posOffset>3061974</wp:posOffset>
                      </wp:positionH>
                      <wp:positionV relativeFrom="paragraph">
                        <wp:posOffset>229525</wp:posOffset>
                      </wp:positionV>
                      <wp:extent cx="381009" cy="347506"/>
                      <wp:effectExtent l="25400" t="25400" r="25400" b="33655"/>
                      <wp:wrapNone/>
                      <wp:docPr id="98" name="Rectangle 98"/>
                      <wp:cNvGraphicFramePr/>
                      <a:graphic xmlns:a="http://schemas.openxmlformats.org/drawingml/2006/main">
                        <a:graphicData uri="http://schemas.microsoft.com/office/word/2010/wordprocessingShape">
                          <wps:wsp>
                            <wps:cNvSpPr/>
                            <wps:spPr>
                              <a:xfrm>
                                <a:off x="0" y="0"/>
                                <a:ext cx="381009" cy="34750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186CCE3" id="Rectangle 98" o:spid="_x0000_s1026" style="position:absolute;margin-left:241.1pt;margin-top:18.05pt;width:30pt;height:27.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" filled="f" strokecolor="red" strokeweight="3pt"/>
                  </w:pict>
                </mc:Fallback>
              </mc:AlternateContent>
            </w:r>
            <w:r w:rsidR="00126772">
              <w:rPr>
                <w:i/>
                <w:noProof/>
                <w:sz w:val="22"/>
                <w:lang w:eastAsia="ko-KR"/>
              </w:rPr>
              <w:drawing>
                <wp:inline distT="0" distB="0" distL="0" distR="0" wp14:anchorId="66BB7174" wp14:editId="5DE377D0">
                  <wp:extent cx="2445304" cy="1551561"/>
                  <wp:effectExtent l="0" t="0" r="0" b="0"/>
                  <wp:docPr id="95" name="Picture 95" descr="../Desktop/Screen%20Shot%202017-06-02%20at%2010.01.3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Screen%20Shot%202017-06-02%20at%2010.01.35%20A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6821" cy="1565214"/>
                          </a:xfrm>
                          <a:prstGeom prst="rect">
                            <a:avLst/>
                          </a:prstGeom>
                          <a:noFill/>
                          <a:ln>
                            <a:noFill/>
                          </a:ln>
                        </pic:spPr>
                      </pic:pic>
                    </a:graphicData>
                  </a:graphic>
                </wp:inline>
              </w:drawing>
            </w:r>
            <w:r w:rsidR="00BF295E">
              <w:rPr>
                <w:i/>
                <w:noProof/>
                <w:sz w:val="22"/>
                <w:lang w:eastAsia="ko-KR"/>
              </w:rPr>
              <w:drawing>
                <wp:inline distT="0" distB="0" distL="0" distR="0" wp14:anchorId="2519F5C1" wp14:editId="05C2CBD3">
                  <wp:extent cx="2356574" cy="1538638"/>
                  <wp:effectExtent l="0" t="0" r="5715" b="10795"/>
                  <wp:docPr id="104" name="Picture 104" descr="../Desktop/Screen%20Shot%202017-06-06%20at%209.11.0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reen%20Shot%202017-06-06%20at%209.11.08%20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2942" cy="1555854"/>
                          </a:xfrm>
                          <a:prstGeom prst="rect">
                            <a:avLst/>
                          </a:prstGeom>
                          <a:noFill/>
                          <a:ln>
                            <a:noFill/>
                          </a:ln>
                        </pic:spPr>
                      </pic:pic>
                    </a:graphicData>
                  </a:graphic>
                </wp:inline>
              </w:drawing>
            </w:r>
          </w:p>
          <w:p w14:paraId="0198A42E" w14:textId="1C00F253" w:rsidR="008F0267" w:rsidRDefault="008F0267" w:rsidP="00810B12">
            <w:pPr>
              <w:rPr>
                <w:i/>
                <w:sz w:val="22"/>
              </w:rPr>
            </w:pPr>
            <w:r>
              <w:rPr>
                <w:b/>
                <w:i/>
                <w:sz w:val="22"/>
              </w:rPr>
              <w:t>Figure</w:t>
            </w:r>
            <w:r w:rsidR="003E0F6B">
              <w:rPr>
                <w:b/>
                <w:i/>
                <w:sz w:val="22"/>
              </w:rPr>
              <w:t xml:space="preserve"> </w:t>
            </w:r>
            <w:r w:rsidR="00B11BE5">
              <w:rPr>
                <w:b/>
                <w:i/>
                <w:sz w:val="22"/>
              </w:rPr>
              <w:t>1.</w:t>
            </w:r>
            <w:r w:rsidR="003E0F6B">
              <w:rPr>
                <w:b/>
                <w:i/>
                <w:sz w:val="22"/>
              </w:rPr>
              <w:t>2-6</w:t>
            </w:r>
            <w:r w:rsidRPr="00181D53">
              <w:rPr>
                <w:b/>
                <w:i/>
                <w:sz w:val="22"/>
              </w:rPr>
              <w:t>.</w:t>
            </w:r>
            <w:r w:rsidRPr="00E857CF">
              <w:rPr>
                <w:i/>
                <w:sz w:val="22"/>
              </w:rPr>
              <w:t xml:space="preserve"> </w:t>
            </w:r>
            <w:r w:rsidR="00810B12">
              <w:rPr>
                <w:i/>
                <w:sz w:val="22"/>
              </w:rPr>
              <w:t>Stacking the correlated traces (left).</w:t>
            </w:r>
            <w:r w:rsidR="00281E9A">
              <w:rPr>
                <w:i/>
                <w:sz w:val="22"/>
              </w:rPr>
              <w:t xml:space="preserve"> The resulting stacked traces can be found under an automatically created folder name “2.STACK”(right). Note “2.STACK” directory has made under “1.XCOR” where the previous input files (first file) are placed.</w:t>
            </w:r>
          </w:p>
          <w:p w14:paraId="57DF3C12" w14:textId="77777777" w:rsidR="00507D77" w:rsidRDefault="00507D77" w:rsidP="00810B12">
            <w:pPr>
              <w:rPr>
                <w:i/>
                <w:sz w:val="22"/>
              </w:rPr>
            </w:pPr>
          </w:p>
          <w:p w14:paraId="66A989AD" w14:textId="7EBE4840" w:rsidR="00B61F56" w:rsidRDefault="00BF295E" w:rsidP="00810B12">
            <w:pPr>
              <w:rPr>
                <w:i/>
                <w:sz w:val="22"/>
              </w:rPr>
            </w:pPr>
            <w:r>
              <w:rPr>
                <w:i/>
                <w:noProof/>
                <w:sz w:val="22"/>
                <w:lang w:eastAsia="ko-KR"/>
              </w:rPr>
              <w:drawing>
                <wp:inline distT="0" distB="0" distL="0" distR="0" wp14:anchorId="0F31C6A0" wp14:editId="1C66174E">
                  <wp:extent cx="2432266" cy="1595598"/>
                  <wp:effectExtent l="0" t="0" r="6350" b="5080"/>
                  <wp:docPr id="106" name="Picture 106" descr="../Desktop/Screen%20Shot%202017-06-06%20at%209.12.5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06-06%20at%209.12.53%20A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6976" cy="1611808"/>
                          </a:xfrm>
                          <a:prstGeom prst="rect">
                            <a:avLst/>
                          </a:prstGeom>
                          <a:noFill/>
                          <a:ln>
                            <a:noFill/>
                          </a:ln>
                        </pic:spPr>
                      </pic:pic>
                    </a:graphicData>
                  </a:graphic>
                </wp:inline>
              </w:drawing>
            </w:r>
            <w:r>
              <w:rPr>
                <w:i/>
                <w:noProof/>
                <w:sz w:val="22"/>
                <w:lang w:eastAsia="ko-KR"/>
              </w:rPr>
              <w:drawing>
                <wp:inline distT="0" distB="0" distL="0" distR="0" wp14:anchorId="64336A44" wp14:editId="17A74DF4">
                  <wp:extent cx="2455473" cy="1595598"/>
                  <wp:effectExtent l="0" t="0" r="8890" b="5080"/>
                  <wp:docPr id="107" name="Picture 107" descr="../Desktop/Screen%20Shot%202017-06-06%20at%209.14.4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Screen%20Shot%202017-06-06%20at%209.14.46%20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1676" cy="1612625"/>
                          </a:xfrm>
                          <a:prstGeom prst="rect">
                            <a:avLst/>
                          </a:prstGeom>
                          <a:noFill/>
                          <a:ln>
                            <a:noFill/>
                          </a:ln>
                        </pic:spPr>
                      </pic:pic>
                    </a:graphicData>
                  </a:graphic>
                </wp:inline>
              </w:drawing>
            </w:r>
          </w:p>
          <w:p w14:paraId="14054D82" w14:textId="060F706A" w:rsidR="003E0F6B" w:rsidRDefault="00B61F56" w:rsidP="003E0F6B">
            <w:pPr>
              <w:rPr>
                <w:i/>
                <w:sz w:val="22"/>
              </w:rPr>
            </w:pPr>
            <w:r>
              <w:rPr>
                <w:b/>
                <w:i/>
                <w:sz w:val="22"/>
              </w:rPr>
              <w:t>Figure</w:t>
            </w:r>
            <w:r w:rsidR="003E0F6B">
              <w:rPr>
                <w:b/>
                <w:i/>
                <w:sz w:val="22"/>
              </w:rPr>
              <w:t xml:space="preserve"> </w:t>
            </w:r>
            <w:r w:rsidR="00B11BE5">
              <w:rPr>
                <w:b/>
                <w:i/>
                <w:sz w:val="22"/>
              </w:rPr>
              <w:t>1.</w:t>
            </w:r>
            <w:r w:rsidR="003E0F6B">
              <w:rPr>
                <w:b/>
                <w:i/>
                <w:sz w:val="22"/>
              </w:rPr>
              <w:t>2-7</w:t>
            </w:r>
            <w:r w:rsidRPr="00181D53">
              <w:rPr>
                <w:b/>
                <w:i/>
                <w:sz w:val="22"/>
              </w:rPr>
              <w:t>.</w:t>
            </w:r>
            <w:r w:rsidRPr="00E857CF">
              <w:rPr>
                <w:i/>
                <w:sz w:val="22"/>
              </w:rPr>
              <w:t xml:space="preserve"> </w:t>
            </w:r>
            <w:r w:rsidR="003E0F6B">
              <w:rPr>
                <w:i/>
                <w:sz w:val="22"/>
              </w:rPr>
              <w:t xml:space="preserve">Final stacked SAC files (left) and 6-hour stacks of correlated recording in Figure </w:t>
            </w:r>
            <w:r w:rsidR="00B11BE5">
              <w:rPr>
                <w:i/>
                <w:sz w:val="22"/>
              </w:rPr>
              <w:t>1.</w:t>
            </w:r>
            <w:r w:rsidR="003E0F6B">
              <w:rPr>
                <w:i/>
                <w:sz w:val="22"/>
              </w:rPr>
              <w:t xml:space="preserve">2-5. </w:t>
            </w:r>
          </w:p>
          <w:p w14:paraId="5DA821F9" w14:textId="4BBFCB50" w:rsidR="00507D77" w:rsidRPr="009720D2" w:rsidRDefault="00F92ACD" w:rsidP="00F92ACD">
            <w:pPr>
              <w:rPr>
                <w:i/>
                <w:sz w:val="22"/>
              </w:rPr>
            </w:pPr>
            <w:r>
              <w:rPr>
                <w:i/>
                <w:sz w:val="22"/>
              </w:rPr>
              <w:t xml:space="preserve">Note a naming </w:t>
            </w:r>
            <w:r w:rsidR="003E0F6B">
              <w:rPr>
                <w:i/>
                <w:sz w:val="22"/>
              </w:rPr>
              <w:t xml:space="preserve">structure of </w:t>
            </w:r>
            <w:r>
              <w:rPr>
                <w:i/>
                <w:sz w:val="22"/>
              </w:rPr>
              <w:t>the output</w:t>
            </w:r>
            <w:r w:rsidR="003E0F6B">
              <w:rPr>
                <w:i/>
                <w:sz w:val="22"/>
              </w:rPr>
              <w:t xml:space="preserve"> </w:t>
            </w:r>
            <w:r>
              <w:rPr>
                <w:i/>
                <w:sz w:val="22"/>
              </w:rPr>
              <w:t xml:space="preserve">(e.g., </w:t>
            </w:r>
            <w:r w:rsidR="003E0F6B">
              <w:rPr>
                <w:i/>
                <w:sz w:val="22"/>
              </w:rPr>
              <w:t>stacked SAC file</w:t>
            </w:r>
            <w:r>
              <w:rPr>
                <w:i/>
                <w:sz w:val="22"/>
              </w:rPr>
              <w:t>)</w:t>
            </w:r>
            <w:r w:rsidR="003E0F6B">
              <w:rPr>
                <w:i/>
                <w:sz w:val="22"/>
              </w:rPr>
              <w:t>: [Station].[Station].[Channel].[Channel].[num of stacks].stacked.</w:t>
            </w:r>
            <w:r w:rsidR="00CE228B">
              <w:rPr>
                <w:i/>
                <w:sz w:val="22"/>
              </w:rPr>
              <w:t>sa</w:t>
            </w:r>
            <w:r w:rsidR="00BF295E">
              <w:rPr>
                <w:i/>
                <w:sz w:val="22"/>
              </w:rPr>
              <w:t>c</w:t>
            </w:r>
          </w:p>
        </w:tc>
      </w:tr>
    </w:tbl>
    <w:p w14:paraId="3A10057B" w14:textId="77777777" w:rsidR="008A37C8" w:rsidRDefault="008A37C8" w:rsidP="00F57CED">
      <w:pPr>
        <w:outlineLvl w:val="0"/>
        <w:rPr>
          <w:b/>
          <w:sz w:val="28"/>
        </w:rPr>
      </w:pPr>
    </w:p>
    <w:p w14:paraId="276CCF5C" w14:textId="4D7D7846" w:rsidR="00A66F07" w:rsidRPr="008A37C8" w:rsidRDefault="00A22D1C" w:rsidP="00E060E7">
      <w:pPr>
        <w:pStyle w:val="Heading2"/>
      </w:pPr>
      <w:bookmarkStart w:id="6" w:name="_Toc518050076"/>
      <w:r>
        <w:t>Plot</w:t>
      </w:r>
      <w:r w:rsidR="00B2386D">
        <w:t>ting</w:t>
      </w:r>
      <w:bookmarkEnd w:id="6"/>
    </w:p>
    <w:p w14:paraId="2F98D06B" w14:textId="77777777" w:rsidR="00561A6C" w:rsidRDefault="00561A6C" w:rsidP="009C0DA0"/>
    <w:p w14:paraId="0B04AAFD" w14:textId="0B28861D" w:rsidR="000378CB" w:rsidRPr="000378CB" w:rsidRDefault="002864FD" w:rsidP="000378CB">
      <w:pPr>
        <w:rPr>
          <w:sz w:val="22"/>
          <w:szCs w:val="22"/>
        </w:rPr>
      </w:pPr>
      <w:r w:rsidRPr="000378CB">
        <w:rPr>
          <w:sz w:val="22"/>
          <w:szCs w:val="22"/>
        </w:rPr>
        <w:t xml:space="preserve">The </w:t>
      </w:r>
      <w:r w:rsidR="00437354">
        <w:rPr>
          <w:b/>
          <w:sz w:val="22"/>
          <w:szCs w:val="22"/>
        </w:rPr>
        <w:t>P</w:t>
      </w:r>
      <w:r w:rsidRPr="00F92ACD">
        <w:rPr>
          <w:b/>
          <w:sz w:val="22"/>
          <w:szCs w:val="22"/>
        </w:rPr>
        <w:t>lot</w:t>
      </w:r>
      <w:r w:rsidRPr="000378CB">
        <w:rPr>
          <w:sz w:val="22"/>
          <w:szCs w:val="22"/>
        </w:rPr>
        <w:t xml:space="preserve"> tool under </w:t>
      </w:r>
      <w:r w:rsidR="00561A6C" w:rsidRPr="00F92ACD">
        <w:rPr>
          <w:b/>
          <w:sz w:val="22"/>
          <w:szCs w:val="22"/>
        </w:rPr>
        <w:t>Seismic Data Processor</w:t>
      </w:r>
      <w:r w:rsidR="00561A6C" w:rsidRPr="000378CB">
        <w:rPr>
          <w:sz w:val="22"/>
          <w:szCs w:val="22"/>
        </w:rPr>
        <w:t xml:space="preserve"> allows the user to plot </w:t>
      </w:r>
      <w:r w:rsidR="00B2386D">
        <w:rPr>
          <w:sz w:val="22"/>
          <w:szCs w:val="22"/>
        </w:rPr>
        <w:t xml:space="preserve">a geometric representation of </w:t>
      </w:r>
      <w:r w:rsidR="00561A6C" w:rsidRPr="000378CB">
        <w:rPr>
          <w:sz w:val="22"/>
          <w:szCs w:val="22"/>
        </w:rPr>
        <w:t xml:space="preserve">sources and receivers. </w:t>
      </w:r>
      <w:r w:rsidR="000378CB" w:rsidRPr="000378CB">
        <w:rPr>
          <w:sz w:val="22"/>
          <w:szCs w:val="22"/>
        </w:rPr>
        <w:t>“</w:t>
      </w:r>
      <w:r w:rsidR="000378CB" w:rsidRPr="00F92ACD">
        <w:rPr>
          <w:b/>
          <w:sz w:val="22"/>
          <w:szCs w:val="22"/>
        </w:rPr>
        <w:t>Plot Stations</w:t>
      </w:r>
      <w:r w:rsidR="000378CB" w:rsidRPr="000378CB">
        <w:rPr>
          <w:sz w:val="22"/>
          <w:szCs w:val="22"/>
        </w:rPr>
        <w:t>” and “</w:t>
      </w:r>
      <w:r w:rsidR="000378CB" w:rsidRPr="00F92ACD">
        <w:rPr>
          <w:b/>
          <w:sz w:val="22"/>
          <w:szCs w:val="22"/>
        </w:rPr>
        <w:t>Plot Events</w:t>
      </w:r>
      <w:r w:rsidR="000378CB" w:rsidRPr="000378CB">
        <w:rPr>
          <w:sz w:val="22"/>
          <w:szCs w:val="22"/>
        </w:rPr>
        <w:t>”</w:t>
      </w:r>
      <w:r w:rsidR="000378CB">
        <w:rPr>
          <w:sz w:val="22"/>
          <w:szCs w:val="22"/>
        </w:rPr>
        <w:t xml:space="preserve"> will display the locations of the stations and events from the header SAC variables in the loaded data. Note a yellow star and a black triangle indicate a station and </w:t>
      </w:r>
      <w:r w:rsidR="00907447">
        <w:rPr>
          <w:sz w:val="22"/>
          <w:szCs w:val="22"/>
        </w:rPr>
        <w:t>a</w:t>
      </w:r>
      <w:r w:rsidR="000378CB">
        <w:rPr>
          <w:sz w:val="22"/>
          <w:szCs w:val="22"/>
        </w:rPr>
        <w:t xml:space="preserve"> </w:t>
      </w:r>
      <w:r w:rsidR="00907447">
        <w:rPr>
          <w:sz w:val="22"/>
          <w:szCs w:val="22"/>
        </w:rPr>
        <w:t xml:space="preserve">recorded </w:t>
      </w:r>
      <w:r w:rsidR="000378CB">
        <w:rPr>
          <w:sz w:val="22"/>
          <w:szCs w:val="22"/>
        </w:rPr>
        <w:t xml:space="preserve">event, respectively. </w:t>
      </w:r>
    </w:p>
    <w:p w14:paraId="1E7BD31B" w14:textId="34EB4028" w:rsidR="000378CB" w:rsidRDefault="000378CB" w:rsidP="009C0DA0">
      <w:pPr>
        <w:rPr>
          <w:sz w:val="21"/>
          <w:szCs w:val="22"/>
        </w:rPr>
      </w:pPr>
    </w:p>
    <w:p w14:paraId="5C89C941" w14:textId="37C98DBA" w:rsidR="00CA39E1" w:rsidRDefault="00CA39E1" w:rsidP="009C0DA0">
      <w:pPr>
        <w:rPr>
          <w:b/>
          <w:sz w:val="28"/>
        </w:rPr>
      </w:pPr>
      <w:r>
        <w:rPr>
          <w:noProof/>
          <w:sz w:val="21"/>
          <w:szCs w:val="22"/>
          <w:lang w:eastAsia="ko-KR"/>
        </w:rPr>
        <w:lastRenderedPageBreak/>
        <w:drawing>
          <wp:inline distT="0" distB="0" distL="0" distR="0" wp14:anchorId="29AF0D82" wp14:editId="2F625880">
            <wp:extent cx="2716696" cy="2725704"/>
            <wp:effectExtent l="0" t="0" r="1270" b="0"/>
            <wp:docPr id="5" name="Picture 5" descr="../Desktop/Screen%20Shot%202017-06-05%20at%2010.13.3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6-05%20at%2010.13.36%20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6937" cy="2735979"/>
                    </a:xfrm>
                    <a:prstGeom prst="rect">
                      <a:avLst/>
                    </a:prstGeom>
                    <a:noFill/>
                    <a:ln>
                      <a:noFill/>
                    </a:ln>
                  </pic:spPr>
                </pic:pic>
              </a:graphicData>
            </a:graphic>
          </wp:inline>
        </w:drawing>
      </w:r>
      <w:r>
        <w:rPr>
          <w:b/>
          <w:noProof/>
          <w:sz w:val="28"/>
          <w:lang w:eastAsia="ko-KR"/>
        </w:rPr>
        <w:drawing>
          <wp:inline distT="0" distB="0" distL="0" distR="0" wp14:anchorId="2BAEF737" wp14:editId="5E625CB7">
            <wp:extent cx="2706839" cy="2718985"/>
            <wp:effectExtent l="0" t="0" r="11430" b="0"/>
            <wp:docPr id="6" name="Picture 6" descr="../Desktop/Screen%20Shot%202017-06-05%20at%2010.14.5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6-05%20at%2010.14.50%20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3702" cy="2735923"/>
                    </a:xfrm>
                    <a:prstGeom prst="rect">
                      <a:avLst/>
                    </a:prstGeom>
                    <a:noFill/>
                    <a:ln>
                      <a:noFill/>
                    </a:ln>
                  </pic:spPr>
                </pic:pic>
              </a:graphicData>
            </a:graphic>
          </wp:inline>
        </w:drawing>
      </w:r>
    </w:p>
    <w:p w14:paraId="7E531C5C" w14:textId="2CADCB19" w:rsidR="00A66F07" w:rsidRDefault="00BC5778" w:rsidP="00F57CED">
      <w:pPr>
        <w:outlineLvl w:val="0"/>
        <w:rPr>
          <w:i/>
          <w:sz w:val="22"/>
          <w:szCs w:val="20"/>
        </w:rPr>
      </w:pPr>
      <w:r w:rsidRPr="00254EA3">
        <w:rPr>
          <w:b/>
          <w:sz w:val="22"/>
          <w:szCs w:val="20"/>
        </w:rPr>
        <w:t>Figure</w:t>
      </w:r>
      <w:r w:rsidR="00F177D2" w:rsidRPr="00254EA3">
        <w:rPr>
          <w:b/>
          <w:sz w:val="22"/>
          <w:szCs w:val="20"/>
        </w:rPr>
        <w:t xml:space="preserve"> 1.</w:t>
      </w:r>
      <w:r w:rsidR="008A37C8" w:rsidRPr="00254EA3">
        <w:rPr>
          <w:b/>
          <w:sz w:val="22"/>
          <w:szCs w:val="20"/>
        </w:rPr>
        <w:t>3-</w:t>
      </w:r>
      <w:r w:rsidR="00B2386D">
        <w:rPr>
          <w:b/>
          <w:sz w:val="22"/>
          <w:szCs w:val="20"/>
        </w:rPr>
        <w:t>1</w:t>
      </w:r>
      <w:r w:rsidRPr="00254EA3">
        <w:rPr>
          <w:b/>
          <w:sz w:val="22"/>
          <w:szCs w:val="20"/>
        </w:rPr>
        <w:t>.</w:t>
      </w:r>
      <w:r w:rsidRPr="00F92ACD">
        <w:rPr>
          <w:i/>
          <w:sz w:val="22"/>
          <w:szCs w:val="20"/>
        </w:rPr>
        <w:t xml:space="preserve"> Plotting stations and events to the map (left) and viewing them in zoomed-in mode (right)  </w:t>
      </w:r>
    </w:p>
    <w:p w14:paraId="57754B3D" w14:textId="49D45533" w:rsidR="00B2386D" w:rsidRDefault="00B2386D" w:rsidP="00F57CED">
      <w:pPr>
        <w:outlineLvl w:val="0"/>
        <w:rPr>
          <w:i/>
          <w:sz w:val="22"/>
          <w:szCs w:val="20"/>
        </w:rPr>
      </w:pPr>
    </w:p>
    <w:p w14:paraId="24590C8F" w14:textId="77777777" w:rsidR="00B2386D" w:rsidRPr="000378CB" w:rsidRDefault="00B2386D" w:rsidP="00B2386D">
      <w:pPr>
        <w:rPr>
          <w:sz w:val="22"/>
          <w:szCs w:val="22"/>
        </w:rPr>
      </w:pPr>
      <w:r>
        <w:rPr>
          <w:sz w:val="22"/>
          <w:szCs w:val="22"/>
        </w:rPr>
        <w:t>S</w:t>
      </w:r>
      <w:r w:rsidRPr="000378CB">
        <w:rPr>
          <w:sz w:val="22"/>
          <w:szCs w:val="22"/>
        </w:rPr>
        <w:t>electing “</w:t>
      </w:r>
      <w:r w:rsidRPr="00F92ACD">
        <w:rPr>
          <w:b/>
          <w:sz w:val="22"/>
          <w:szCs w:val="22"/>
        </w:rPr>
        <w:t>Map</w:t>
      </w:r>
      <w:r w:rsidRPr="000378CB">
        <w:rPr>
          <w:sz w:val="22"/>
          <w:szCs w:val="22"/>
        </w:rPr>
        <w:t xml:space="preserve">” from </w:t>
      </w:r>
      <w:r>
        <w:rPr>
          <w:sz w:val="22"/>
          <w:szCs w:val="22"/>
        </w:rPr>
        <w:t xml:space="preserve">the </w:t>
      </w:r>
      <w:r w:rsidRPr="000378CB">
        <w:rPr>
          <w:sz w:val="22"/>
          <w:szCs w:val="22"/>
        </w:rPr>
        <w:t>plot displays a world map interface in a new window.</w:t>
      </w:r>
    </w:p>
    <w:p w14:paraId="07439E19" w14:textId="77777777" w:rsidR="00B2386D" w:rsidRDefault="00B2386D" w:rsidP="00B2386D">
      <w:pPr>
        <w:rPr>
          <w:b/>
          <w:sz w:val="28"/>
        </w:rPr>
      </w:pPr>
      <w:r>
        <w:t xml:space="preserve"> </w:t>
      </w:r>
      <w:r>
        <w:rPr>
          <w:noProof/>
          <w:lang w:eastAsia="ko-KR"/>
        </w:rPr>
        <w:drawing>
          <wp:inline distT="0" distB="0" distL="0" distR="0" wp14:anchorId="62AAD8C8" wp14:editId="4F4B6F22">
            <wp:extent cx="2440841" cy="2427006"/>
            <wp:effectExtent l="0" t="0" r="0" b="0"/>
            <wp:docPr id="92" name="Picture 92" descr="../Desktop/Screen%20Shot%202017-06-05%20at%2010.07.5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6-05%20at%2010.07.51%20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8781" cy="2434901"/>
                    </a:xfrm>
                    <a:prstGeom prst="rect">
                      <a:avLst/>
                    </a:prstGeom>
                    <a:noFill/>
                    <a:ln>
                      <a:noFill/>
                    </a:ln>
                  </pic:spPr>
                </pic:pic>
              </a:graphicData>
            </a:graphic>
          </wp:inline>
        </w:drawing>
      </w:r>
      <w:r>
        <w:rPr>
          <w:noProof/>
          <w:lang w:eastAsia="ko-KR"/>
        </w:rPr>
        <w:drawing>
          <wp:inline distT="0" distB="0" distL="0" distR="0" wp14:anchorId="1BF35C92" wp14:editId="6233121F">
            <wp:extent cx="2418460" cy="2426478"/>
            <wp:effectExtent l="0" t="0" r="0" b="0"/>
            <wp:docPr id="93" name="Picture 93" descr="../Desktop/Screen%20Shot%202017-06-05%20at%2010.08.2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6-05%20at%2010.08.28%20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7711" cy="2455826"/>
                    </a:xfrm>
                    <a:prstGeom prst="rect">
                      <a:avLst/>
                    </a:prstGeom>
                    <a:noFill/>
                    <a:ln>
                      <a:noFill/>
                    </a:ln>
                  </pic:spPr>
                </pic:pic>
              </a:graphicData>
            </a:graphic>
          </wp:inline>
        </w:drawing>
      </w:r>
    </w:p>
    <w:p w14:paraId="71D570E6" w14:textId="087770BB" w:rsidR="00B2386D" w:rsidRDefault="00B2386D" w:rsidP="00F57CED">
      <w:pPr>
        <w:outlineLvl w:val="0"/>
        <w:rPr>
          <w:i/>
          <w:sz w:val="22"/>
          <w:szCs w:val="20"/>
        </w:rPr>
      </w:pPr>
      <w:r w:rsidRPr="00B2386D">
        <w:rPr>
          <w:b/>
          <w:sz w:val="22"/>
          <w:szCs w:val="20"/>
        </w:rPr>
        <w:t>Figure 1.3-</w:t>
      </w:r>
      <w:r>
        <w:rPr>
          <w:b/>
          <w:sz w:val="22"/>
          <w:szCs w:val="20"/>
        </w:rPr>
        <w:t>2</w:t>
      </w:r>
      <w:r w:rsidRPr="00B2386D">
        <w:rPr>
          <w:b/>
          <w:sz w:val="22"/>
          <w:szCs w:val="20"/>
        </w:rPr>
        <w:t>.</w:t>
      </w:r>
      <w:r w:rsidRPr="00F92ACD">
        <w:rPr>
          <w:i/>
          <w:sz w:val="22"/>
          <w:szCs w:val="20"/>
        </w:rPr>
        <w:t xml:space="preserve"> Using plot tools under Seismic Data Processor (left) and its display (right)</w:t>
      </w:r>
    </w:p>
    <w:p w14:paraId="692C7180" w14:textId="77777777" w:rsidR="00704EE2" w:rsidRDefault="00704EE2" w:rsidP="00F57CED">
      <w:pPr>
        <w:outlineLvl w:val="0"/>
        <w:rPr>
          <w:i/>
          <w:sz w:val="22"/>
          <w:szCs w:val="20"/>
        </w:rPr>
      </w:pPr>
    </w:p>
    <w:p w14:paraId="4174FE82" w14:textId="1AF77534" w:rsidR="00704EE2" w:rsidRPr="00F92ACD" w:rsidRDefault="00704EE2" w:rsidP="00F57CED">
      <w:pPr>
        <w:outlineLvl w:val="0"/>
        <w:rPr>
          <w:i/>
          <w:sz w:val="22"/>
          <w:szCs w:val="20"/>
        </w:rPr>
      </w:pPr>
      <w:r>
        <w:rPr>
          <w:sz w:val="22"/>
          <w:szCs w:val="22"/>
        </w:rPr>
        <w:t>The map allows zooming-in (left-click), zooming-out (right-click) or tilting (shift + left-click).</w:t>
      </w:r>
    </w:p>
    <w:p w14:paraId="5573F70C" w14:textId="77777777" w:rsidR="00A66F07" w:rsidRDefault="00A66F07" w:rsidP="009C0DA0">
      <w:pPr>
        <w:rPr>
          <w:b/>
          <w:sz w:val="28"/>
        </w:rPr>
      </w:pPr>
    </w:p>
    <w:p w14:paraId="710F36FC" w14:textId="406662E9" w:rsidR="008A37C8" w:rsidRPr="00F177D2" w:rsidRDefault="00A22D1C" w:rsidP="00E060E7">
      <w:pPr>
        <w:pStyle w:val="Heading2"/>
      </w:pPr>
      <w:bookmarkStart w:id="7" w:name="_Toc518050077"/>
      <w:r>
        <w:t>Utilities</w:t>
      </w:r>
      <w:bookmarkEnd w:id="7"/>
    </w:p>
    <w:p w14:paraId="346465AA" w14:textId="77777777" w:rsidR="008A37C8" w:rsidRPr="008A37C8" w:rsidRDefault="008A37C8" w:rsidP="008A37C8">
      <w:pPr>
        <w:outlineLvl w:val="0"/>
        <w:rPr>
          <w:b/>
          <w:sz w:val="28"/>
        </w:rPr>
      </w:pPr>
    </w:p>
    <w:p w14:paraId="2A74892D" w14:textId="6465572A" w:rsidR="00653582" w:rsidRPr="00F177D2" w:rsidRDefault="008A37C8" w:rsidP="00E060E7">
      <w:pPr>
        <w:pStyle w:val="Heading3"/>
        <w:rPr>
          <w:sz w:val="28"/>
        </w:rPr>
      </w:pPr>
      <w:bookmarkStart w:id="8" w:name="_Toc518050078"/>
      <w:r w:rsidRPr="00F177D2">
        <w:t>Metadata and Headers</w:t>
      </w:r>
      <w:bookmarkEnd w:id="8"/>
    </w:p>
    <w:p w14:paraId="02BF5851" w14:textId="2056FDC5" w:rsidR="008A37C8" w:rsidRDefault="008A37C8" w:rsidP="00F57CED">
      <w:pPr>
        <w:outlineLvl w:val="0"/>
        <w:rPr>
          <w:b/>
        </w:rPr>
      </w:pPr>
    </w:p>
    <w:p w14:paraId="6A33E7FC" w14:textId="77777777" w:rsidR="00653582" w:rsidRDefault="00653582" w:rsidP="00653582">
      <w:pPr>
        <w:pBdr>
          <w:bottom w:val="single" w:sz="6" w:space="0" w:color="auto"/>
        </w:pBdr>
        <w:rPr>
          <w:sz w:val="22"/>
          <w:szCs w:val="22"/>
        </w:rPr>
      </w:pPr>
    </w:p>
    <w:p w14:paraId="6457A42F" w14:textId="521E9C58" w:rsidR="00653582" w:rsidRDefault="00653582" w:rsidP="00653582">
      <w:pPr>
        <w:pBdr>
          <w:bottom w:val="single" w:sz="6" w:space="0" w:color="auto"/>
        </w:pBdr>
        <w:rPr>
          <w:sz w:val="22"/>
          <w:szCs w:val="22"/>
        </w:rPr>
      </w:pPr>
      <w:r>
        <w:rPr>
          <w:noProof/>
          <w:sz w:val="22"/>
          <w:szCs w:val="22"/>
          <w:lang w:eastAsia="ko-KR"/>
        </w:rPr>
        <w:lastRenderedPageBreak/>
        <w:drawing>
          <wp:inline distT="0" distB="0" distL="0" distR="0" wp14:anchorId="1D285647" wp14:editId="2F82B171">
            <wp:extent cx="2810933" cy="1817266"/>
            <wp:effectExtent l="0" t="0" r="8890" b="12065"/>
            <wp:docPr id="108" name="Picture 108" descr="/Users/kim92/Desktop/Screen Shot 2017-05-31 at 1.21.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kim92/Desktop/Screen Shot 2017-05-31 at 1.21.25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8353" cy="1847923"/>
                    </a:xfrm>
                    <a:prstGeom prst="rect">
                      <a:avLst/>
                    </a:prstGeom>
                    <a:noFill/>
                    <a:ln>
                      <a:noFill/>
                    </a:ln>
                  </pic:spPr>
                </pic:pic>
              </a:graphicData>
            </a:graphic>
          </wp:inline>
        </w:drawing>
      </w:r>
      <w:r w:rsidR="006412A0">
        <w:rPr>
          <w:noProof/>
          <w:sz w:val="22"/>
          <w:szCs w:val="22"/>
          <w:lang w:eastAsia="ko-KR"/>
        </w:rPr>
        <w:drawing>
          <wp:inline distT="0" distB="0" distL="0" distR="0" wp14:anchorId="23DEB06E" wp14:editId="15C3FA4C">
            <wp:extent cx="2829117" cy="1823881"/>
            <wp:effectExtent l="0" t="0" r="0" b="5080"/>
            <wp:docPr id="112" name="Picture 112" descr="../Desktop/Screen%20Shot%202017-06-06%20at%209.31.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Screen%20Shot%202017-06-06%20at%209.31.49%20A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61592" cy="1844817"/>
                    </a:xfrm>
                    <a:prstGeom prst="rect">
                      <a:avLst/>
                    </a:prstGeom>
                    <a:noFill/>
                    <a:ln>
                      <a:noFill/>
                    </a:ln>
                  </pic:spPr>
                </pic:pic>
              </a:graphicData>
            </a:graphic>
          </wp:inline>
        </w:drawing>
      </w:r>
    </w:p>
    <w:p w14:paraId="3F282F0A" w14:textId="6931B30D" w:rsidR="00653582" w:rsidRDefault="00653582" w:rsidP="00653582">
      <w:pPr>
        <w:pBdr>
          <w:bottom w:val="single" w:sz="6" w:space="0" w:color="auto"/>
        </w:pBdr>
        <w:rPr>
          <w:i/>
          <w:sz w:val="22"/>
          <w:szCs w:val="22"/>
        </w:rPr>
      </w:pPr>
      <w:r w:rsidRPr="004B6A0B">
        <w:rPr>
          <w:b/>
          <w:i/>
          <w:sz w:val="22"/>
          <w:szCs w:val="22"/>
        </w:rPr>
        <w:t>Figure</w:t>
      </w:r>
      <w:r w:rsidR="008A37C8">
        <w:rPr>
          <w:b/>
          <w:i/>
          <w:sz w:val="22"/>
          <w:szCs w:val="22"/>
        </w:rPr>
        <w:t xml:space="preserve"> </w:t>
      </w:r>
      <w:r w:rsidR="00F177D2">
        <w:rPr>
          <w:b/>
          <w:i/>
          <w:sz w:val="22"/>
          <w:szCs w:val="22"/>
        </w:rPr>
        <w:t>1.4.1</w:t>
      </w:r>
      <w:r w:rsidR="008A37C8">
        <w:rPr>
          <w:b/>
          <w:i/>
          <w:sz w:val="22"/>
          <w:szCs w:val="22"/>
        </w:rPr>
        <w:t>-1</w:t>
      </w:r>
      <w:r w:rsidRPr="004B6A0B">
        <w:rPr>
          <w:b/>
          <w:i/>
          <w:sz w:val="22"/>
          <w:szCs w:val="22"/>
        </w:rPr>
        <w:t>.</w:t>
      </w:r>
      <w:r w:rsidRPr="004B6A0B">
        <w:rPr>
          <w:i/>
          <w:sz w:val="22"/>
          <w:szCs w:val="22"/>
        </w:rPr>
        <w:t xml:space="preserve"> Load data (left) then select </w:t>
      </w:r>
      <w:r w:rsidR="006412A0" w:rsidRPr="004B6A0B">
        <w:rPr>
          <w:i/>
          <w:sz w:val="22"/>
          <w:szCs w:val="22"/>
        </w:rPr>
        <w:t>insert</w:t>
      </w:r>
      <w:r w:rsidRPr="004B6A0B">
        <w:rPr>
          <w:i/>
          <w:sz w:val="22"/>
          <w:szCs w:val="22"/>
        </w:rPr>
        <w:t xml:space="preserve"> </w:t>
      </w:r>
      <w:r w:rsidR="006412A0" w:rsidRPr="004B6A0B">
        <w:rPr>
          <w:i/>
          <w:sz w:val="22"/>
          <w:szCs w:val="22"/>
        </w:rPr>
        <w:t>source</w:t>
      </w:r>
      <w:r w:rsidRPr="004B6A0B">
        <w:rPr>
          <w:i/>
          <w:sz w:val="22"/>
          <w:szCs w:val="22"/>
        </w:rPr>
        <w:t xml:space="preserve"> </w:t>
      </w:r>
      <w:r w:rsidR="006412A0" w:rsidRPr="004B6A0B">
        <w:rPr>
          <w:i/>
          <w:sz w:val="22"/>
          <w:szCs w:val="22"/>
        </w:rPr>
        <w:t>information</w:t>
      </w:r>
      <w:r w:rsidRPr="004B6A0B">
        <w:rPr>
          <w:i/>
          <w:sz w:val="22"/>
          <w:szCs w:val="22"/>
        </w:rPr>
        <w:t xml:space="preserve"> in the drop-down menu (right)</w:t>
      </w:r>
    </w:p>
    <w:p w14:paraId="519F52F2" w14:textId="77777777" w:rsidR="00F177D2" w:rsidRPr="004B6A0B" w:rsidRDefault="00F177D2" w:rsidP="00653582">
      <w:pPr>
        <w:pBdr>
          <w:bottom w:val="single" w:sz="6" w:space="0" w:color="auto"/>
        </w:pBdr>
        <w:rPr>
          <w:i/>
          <w:sz w:val="22"/>
          <w:szCs w:val="22"/>
        </w:rPr>
      </w:pPr>
    </w:p>
    <w:p w14:paraId="03A178C4" w14:textId="6334AD62" w:rsidR="00653582" w:rsidRDefault="00653582" w:rsidP="00E060E7">
      <w:pPr>
        <w:pStyle w:val="Heading4"/>
      </w:pPr>
      <w:r w:rsidRPr="004B6109">
        <w:t>DESCRIPTION</w:t>
      </w:r>
    </w:p>
    <w:p w14:paraId="64A29A6B" w14:textId="406338A8" w:rsidR="00653582" w:rsidRDefault="00653582" w:rsidP="00653582">
      <w:pPr>
        <w:pBdr>
          <w:bottom w:val="single" w:sz="6" w:space="0" w:color="auto"/>
        </w:pBdr>
        <w:rPr>
          <w:sz w:val="22"/>
          <w:szCs w:val="22"/>
        </w:rPr>
      </w:pPr>
      <w:r>
        <w:rPr>
          <w:sz w:val="22"/>
        </w:rPr>
        <w:sym w:font="Symbol" w:char="F0B7"/>
      </w:r>
      <w:r>
        <w:rPr>
          <w:sz w:val="22"/>
        </w:rPr>
        <w:t xml:space="preserve"> </w:t>
      </w:r>
      <w:r>
        <w:rPr>
          <w:sz w:val="22"/>
          <w:szCs w:val="22"/>
        </w:rPr>
        <w:t xml:space="preserve">This utility allows the user to </w:t>
      </w:r>
      <w:r w:rsidR="006412A0">
        <w:rPr>
          <w:sz w:val="22"/>
          <w:szCs w:val="22"/>
        </w:rPr>
        <w:t>insert</w:t>
      </w:r>
      <w:r>
        <w:rPr>
          <w:sz w:val="22"/>
          <w:szCs w:val="22"/>
        </w:rPr>
        <w:t xml:space="preserve"> the </w:t>
      </w:r>
      <w:r w:rsidR="006412A0">
        <w:rPr>
          <w:sz w:val="22"/>
          <w:szCs w:val="22"/>
        </w:rPr>
        <w:t>source</w:t>
      </w:r>
      <w:r>
        <w:rPr>
          <w:sz w:val="22"/>
          <w:szCs w:val="22"/>
        </w:rPr>
        <w:t xml:space="preserve"> header information on latitude, longitude, elevation, and depth </w:t>
      </w:r>
      <w:r w:rsidR="006412A0">
        <w:rPr>
          <w:sz w:val="22"/>
          <w:szCs w:val="22"/>
        </w:rPr>
        <w:t>with</w:t>
      </w:r>
      <w:r>
        <w:rPr>
          <w:sz w:val="22"/>
          <w:szCs w:val="22"/>
        </w:rPr>
        <w:t xml:space="preserve"> a text file</w:t>
      </w:r>
      <w:r w:rsidR="004B6A0B">
        <w:rPr>
          <w:sz w:val="22"/>
          <w:szCs w:val="22"/>
        </w:rPr>
        <w:t>.</w:t>
      </w:r>
    </w:p>
    <w:p w14:paraId="7F35D99F" w14:textId="78E074B3" w:rsidR="00BB7749" w:rsidRDefault="00BB7749" w:rsidP="00653582">
      <w:pPr>
        <w:pBdr>
          <w:bottom w:val="single" w:sz="6" w:space="0" w:color="auto"/>
        </w:pBdr>
        <w:rPr>
          <w:sz w:val="22"/>
          <w:szCs w:val="22"/>
        </w:rPr>
      </w:pPr>
      <w:r>
        <w:rPr>
          <w:sz w:val="22"/>
        </w:rPr>
        <w:sym w:font="Symbol" w:char="F0B7"/>
      </w:r>
      <w:r>
        <w:rPr>
          <w:sz w:val="22"/>
        </w:rPr>
        <w:t xml:space="preserve"> </w:t>
      </w:r>
      <w:r>
        <w:rPr>
          <w:sz w:val="22"/>
          <w:szCs w:val="22"/>
        </w:rPr>
        <w:t>Input text file formats are the following:</w:t>
      </w:r>
    </w:p>
    <w:p w14:paraId="27E4C5AC" w14:textId="5262431B" w:rsidR="00BB7749" w:rsidRDefault="00BB7749" w:rsidP="00BB7749">
      <w:pPr>
        <w:pStyle w:val="ListParagraph"/>
        <w:numPr>
          <w:ilvl w:val="0"/>
          <w:numId w:val="3"/>
        </w:numPr>
        <w:pBdr>
          <w:bottom w:val="single" w:sz="6" w:space="0" w:color="auto"/>
        </w:pBdr>
        <w:rPr>
          <w:sz w:val="22"/>
          <w:szCs w:val="22"/>
        </w:rPr>
      </w:pPr>
      <w:r>
        <w:rPr>
          <w:sz w:val="22"/>
          <w:szCs w:val="22"/>
        </w:rPr>
        <w:t>Insert site information: station, latitude, longitude, depth, elevation</w:t>
      </w:r>
    </w:p>
    <w:p w14:paraId="2CACECD5" w14:textId="5286AE7B" w:rsidR="00BB7749" w:rsidRPr="00BB7749" w:rsidRDefault="00BB7749" w:rsidP="00BB7749">
      <w:pPr>
        <w:pStyle w:val="ListParagraph"/>
        <w:numPr>
          <w:ilvl w:val="0"/>
          <w:numId w:val="3"/>
        </w:numPr>
        <w:pBdr>
          <w:bottom w:val="single" w:sz="6" w:space="0" w:color="auto"/>
        </w:pBdr>
        <w:rPr>
          <w:sz w:val="22"/>
          <w:szCs w:val="22"/>
        </w:rPr>
      </w:pPr>
      <w:r>
        <w:rPr>
          <w:sz w:val="22"/>
          <w:szCs w:val="22"/>
        </w:rPr>
        <w:t>Insert source information: evid, latitude, longitude, depth, elevation</w:t>
      </w:r>
    </w:p>
    <w:p w14:paraId="4D0AE2F2" w14:textId="77777777" w:rsidR="00653582" w:rsidRDefault="00653582" w:rsidP="00E060E7">
      <w:pPr>
        <w:pStyle w:val="Heading4"/>
      </w:pPr>
      <w:r>
        <w:t>RELATED UTILITY</w:t>
      </w:r>
    </w:p>
    <w:p w14:paraId="35B14338" w14:textId="0D0B493A" w:rsidR="00653582" w:rsidRDefault="00653582" w:rsidP="00653582">
      <w:pPr>
        <w:pBdr>
          <w:bottom w:val="single" w:sz="6" w:space="0" w:color="auto"/>
        </w:pBdr>
        <w:rPr>
          <w:sz w:val="22"/>
          <w:szCs w:val="22"/>
        </w:rPr>
      </w:pPr>
      <w:r>
        <w:rPr>
          <w:sz w:val="22"/>
        </w:rPr>
        <w:sym w:font="Symbol" w:char="F0B7"/>
      </w:r>
      <w:r>
        <w:rPr>
          <w:sz w:val="22"/>
        </w:rPr>
        <w:t xml:space="preserve"> </w:t>
      </w:r>
      <w:r w:rsidR="006B6075">
        <w:rPr>
          <w:sz w:val="22"/>
          <w:szCs w:val="22"/>
        </w:rPr>
        <w:t>Insert site information</w:t>
      </w:r>
    </w:p>
    <w:p w14:paraId="6C6C84FF" w14:textId="56ED4FF5" w:rsidR="00653582" w:rsidRDefault="00653582" w:rsidP="00653582">
      <w:pPr>
        <w:pBdr>
          <w:bottom w:val="single" w:sz="6" w:space="0" w:color="auto"/>
        </w:pBdr>
        <w:rPr>
          <w:sz w:val="22"/>
          <w:szCs w:val="22"/>
        </w:rPr>
      </w:pPr>
      <w:r>
        <w:rPr>
          <w:sz w:val="22"/>
        </w:rPr>
        <w:sym w:font="Symbol" w:char="F0B7"/>
      </w:r>
      <w:r>
        <w:rPr>
          <w:sz w:val="22"/>
        </w:rPr>
        <w:t xml:space="preserve"> </w:t>
      </w:r>
      <w:r w:rsidR="006B6075">
        <w:rPr>
          <w:sz w:val="22"/>
          <w:szCs w:val="22"/>
        </w:rPr>
        <w:t>Insert reference point information</w:t>
      </w:r>
    </w:p>
    <w:p w14:paraId="2A37F177" w14:textId="77777777" w:rsidR="00653582" w:rsidRDefault="00653582" w:rsidP="00E060E7">
      <w:pPr>
        <w:pStyle w:val="Heading4"/>
      </w:pPr>
      <w:r>
        <w:t>EXAMPLE</w:t>
      </w:r>
    </w:p>
    <w:p w14:paraId="40B2C222" w14:textId="13BD2404" w:rsidR="00653582" w:rsidRPr="007D0CC7" w:rsidRDefault="00653582" w:rsidP="00653582">
      <w:pPr>
        <w:rPr>
          <w:sz w:val="22"/>
        </w:rPr>
      </w:pPr>
      <w:r>
        <w:rPr>
          <w:sz w:val="22"/>
        </w:rPr>
        <w:sym w:font="Symbol" w:char="F0B7"/>
      </w:r>
      <w:r>
        <w:rPr>
          <w:sz w:val="22"/>
        </w:rPr>
        <w:t xml:space="preserve"> How to </w:t>
      </w:r>
      <w:r w:rsidR="007D0CC7">
        <w:rPr>
          <w:sz w:val="22"/>
        </w:rPr>
        <w:t>insert</w:t>
      </w:r>
      <w:r>
        <w:rPr>
          <w:sz w:val="22"/>
        </w:rPr>
        <w:t xml:space="preserve"> the </w:t>
      </w:r>
      <w:r w:rsidR="007D0CC7">
        <w:rPr>
          <w:sz w:val="22"/>
        </w:rPr>
        <w:t>source</w:t>
      </w:r>
      <w:r>
        <w:rPr>
          <w:sz w:val="22"/>
        </w:rPr>
        <w:t xml:space="preserve"> header information </w:t>
      </w:r>
      <w:r w:rsidR="007D0CC7">
        <w:rPr>
          <w:sz w:val="22"/>
        </w:rPr>
        <w:t>with</w:t>
      </w:r>
      <w:r>
        <w:rPr>
          <w:sz w:val="22"/>
        </w:rPr>
        <w:t xml:space="preserve"> a text file</w:t>
      </w:r>
    </w:p>
    <w:tbl>
      <w:tblPr>
        <w:tblStyle w:val="TableGrid"/>
        <w:tblW w:w="0" w:type="auto"/>
        <w:tblLook w:val="04A0" w:firstRow="1" w:lastRow="0" w:firstColumn="1" w:lastColumn="0" w:noHBand="0" w:noVBand="1"/>
      </w:tblPr>
      <w:tblGrid>
        <w:gridCol w:w="9350"/>
      </w:tblGrid>
      <w:tr w:rsidR="00653582" w14:paraId="6A501898" w14:textId="77777777" w:rsidTr="008C0281">
        <w:tc>
          <w:tcPr>
            <w:tcW w:w="9350" w:type="dxa"/>
            <w:shd w:val="pct20" w:color="auto" w:fill="auto"/>
          </w:tcPr>
          <w:p w14:paraId="24CE5736" w14:textId="77777777" w:rsidR="00653582" w:rsidRDefault="00653582" w:rsidP="008C0281">
            <w:pPr>
              <w:rPr>
                <w:sz w:val="20"/>
                <w:szCs w:val="20"/>
              </w:rPr>
            </w:pPr>
            <w:r>
              <w:rPr>
                <w:sz w:val="20"/>
                <w:szCs w:val="20"/>
              </w:rPr>
              <w:t>lh</w:t>
            </w:r>
          </w:p>
          <w:p w14:paraId="1AF489B0" w14:textId="77777777" w:rsidR="00653582" w:rsidRDefault="00653582" w:rsidP="008C0281">
            <w:pPr>
              <w:rPr>
                <w:b/>
              </w:rPr>
            </w:pPr>
            <w:r>
              <w:rPr>
                <w:b/>
              </w:rPr>
              <w:t>:</w:t>
            </w:r>
          </w:p>
          <w:p w14:paraId="44E7A415" w14:textId="7948EDA2" w:rsidR="007D0CC7" w:rsidRPr="007D0CC7" w:rsidRDefault="004D5483" w:rsidP="007D0CC7">
            <w:pPr>
              <w:rPr>
                <w:sz w:val="20"/>
                <w:szCs w:val="20"/>
              </w:rPr>
            </w:pPr>
            <w:r>
              <w:rPr>
                <w:sz w:val="20"/>
                <w:szCs w:val="20"/>
              </w:rPr>
              <w:t>evdp: 0</w:t>
            </w:r>
            <w:r w:rsidR="007D0CC7" w:rsidRPr="007D0CC7">
              <w:rPr>
                <w:sz w:val="20"/>
                <w:szCs w:val="20"/>
              </w:rPr>
              <w:t>.0</w:t>
            </w:r>
          </w:p>
          <w:p w14:paraId="058E980B" w14:textId="381F8C0F" w:rsidR="007D0CC7" w:rsidRPr="007D0CC7" w:rsidRDefault="004D5483" w:rsidP="007D0CC7">
            <w:pPr>
              <w:rPr>
                <w:sz w:val="20"/>
                <w:szCs w:val="20"/>
              </w:rPr>
            </w:pPr>
            <w:r>
              <w:rPr>
                <w:sz w:val="20"/>
                <w:szCs w:val="20"/>
              </w:rPr>
              <w:t>evel: 0</w:t>
            </w:r>
            <w:r w:rsidR="007D0CC7" w:rsidRPr="007D0CC7">
              <w:rPr>
                <w:sz w:val="20"/>
                <w:szCs w:val="20"/>
              </w:rPr>
              <w:t>.0</w:t>
            </w:r>
          </w:p>
          <w:p w14:paraId="4A6B8C60" w14:textId="3C3F6BF2" w:rsidR="007D0CC7" w:rsidRPr="007D0CC7" w:rsidRDefault="004D5483" w:rsidP="007D0CC7">
            <w:pPr>
              <w:rPr>
                <w:sz w:val="20"/>
                <w:szCs w:val="20"/>
              </w:rPr>
            </w:pPr>
            <w:r>
              <w:rPr>
                <w:sz w:val="20"/>
                <w:szCs w:val="20"/>
              </w:rPr>
              <w:t>evla: 0</w:t>
            </w:r>
            <w:r w:rsidR="007D0CC7" w:rsidRPr="007D0CC7">
              <w:rPr>
                <w:sz w:val="20"/>
                <w:szCs w:val="20"/>
              </w:rPr>
              <w:t>.0</w:t>
            </w:r>
          </w:p>
          <w:p w14:paraId="1AF5296D" w14:textId="760B4DC4" w:rsidR="007D0CC7" w:rsidRPr="007D0CC7" w:rsidRDefault="004D5483" w:rsidP="007D0CC7">
            <w:pPr>
              <w:rPr>
                <w:sz w:val="20"/>
                <w:szCs w:val="20"/>
              </w:rPr>
            </w:pPr>
            <w:r>
              <w:rPr>
                <w:sz w:val="20"/>
                <w:szCs w:val="20"/>
              </w:rPr>
              <w:t>evlo: 0</w:t>
            </w:r>
            <w:r w:rsidR="007D0CC7" w:rsidRPr="007D0CC7">
              <w:rPr>
                <w:sz w:val="20"/>
                <w:szCs w:val="20"/>
              </w:rPr>
              <w:t>.0</w:t>
            </w:r>
          </w:p>
          <w:p w14:paraId="53FD848F" w14:textId="17684A55" w:rsidR="007D0CC7" w:rsidRDefault="002F5616" w:rsidP="007D0CC7">
            <w:pPr>
              <w:rPr>
                <w:sz w:val="20"/>
                <w:szCs w:val="20"/>
              </w:rPr>
            </w:pPr>
            <w:r>
              <w:rPr>
                <w:sz w:val="20"/>
                <w:szCs w:val="20"/>
              </w:rPr>
              <w:t>nevid: 1603710</w:t>
            </w:r>
          </w:p>
          <w:p w14:paraId="1EA63DC9" w14:textId="3FD34F45" w:rsidR="00653582" w:rsidRDefault="00653582" w:rsidP="007D0CC7">
            <w:pPr>
              <w:rPr>
                <w:b/>
              </w:rPr>
            </w:pPr>
            <w:r>
              <w:rPr>
                <w:b/>
              </w:rPr>
              <w:t>:</w:t>
            </w:r>
          </w:p>
          <w:p w14:paraId="6A9D09F4" w14:textId="535ED1FC" w:rsidR="00653582" w:rsidRDefault="00653582" w:rsidP="008C0281">
            <w:pPr>
              <w:rPr>
                <w:sz w:val="20"/>
                <w:szCs w:val="20"/>
              </w:rPr>
            </w:pPr>
            <w:r>
              <w:rPr>
                <w:sz w:val="20"/>
                <w:szCs w:val="20"/>
              </w:rPr>
              <w:t xml:space="preserve">edit </w:t>
            </w:r>
            <w:r w:rsidR="002F5616">
              <w:rPr>
                <w:sz w:val="20"/>
                <w:szCs w:val="20"/>
              </w:rPr>
              <w:t>sample_srinsert.</w:t>
            </w:r>
            <w:r w:rsidRPr="002A10D9">
              <w:rPr>
                <w:sz w:val="20"/>
                <w:szCs w:val="20"/>
              </w:rPr>
              <w:t>txt</w:t>
            </w:r>
          </w:p>
          <w:p w14:paraId="2593CFDA" w14:textId="77777777" w:rsidR="00653582" w:rsidRDefault="00653582" w:rsidP="008C0281">
            <w:pPr>
              <w:rPr>
                <w:sz w:val="20"/>
                <w:szCs w:val="20"/>
              </w:rPr>
            </w:pPr>
          </w:p>
          <w:p w14:paraId="32999B7D" w14:textId="0A62DF9A" w:rsidR="00653582" w:rsidRDefault="002F5616" w:rsidP="008C0281">
            <w:pPr>
              <w:rPr>
                <w:sz w:val="20"/>
                <w:szCs w:val="20"/>
              </w:rPr>
            </w:pPr>
            <w:r>
              <w:rPr>
                <w:b/>
                <w:noProof/>
                <w:lang w:eastAsia="ko-KR"/>
              </w:rPr>
              <w:drawing>
                <wp:inline distT="0" distB="0" distL="0" distR="0" wp14:anchorId="5D92DF4E" wp14:editId="03DFA387">
                  <wp:extent cx="2694105" cy="1750664"/>
                  <wp:effectExtent l="0" t="0" r="0" b="2540"/>
                  <wp:docPr id="121" name="Picture 121" descr="../Desktop/Screen%20Shot%202017-06-07%20at%208.11.2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Screen%20Shot%202017-06-07%20at%208.11.25%20A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38516" cy="1779523"/>
                          </a:xfrm>
                          <a:prstGeom prst="rect">
                            <a:avLst/>
                          </a:prstGeom>
                          <a:noFill/>
                          <a:ln>
                            <a:noFill/>
                          </a:ln>
                        </pic:spPr>
                      </pic:pic>
                    </a:graphicData>
                  </a:graphic>
                </wp:inline>
              </w:drawing>
            </w:r>
            <w:r>
              <w:rPr>
                <w:noProof/>
                <w:sz w:val="20"/>
                <w:szCs w:val="20"/>
                <w:lang w:eastAsia="ko-KR"/>
              </w:rPr>
              <w:drawing>
                <wp:inline distT="0" distB="0" distL="0" distR="0" wp14:anchorId="12F9E135" wp14:editId="3D6C4F9A">
                  <wp:extent cx="2738488" cy="1761294"/>
                  <wp:effectExtent l="0" t="0" r="5080" b="0"/>
                  <wp:docPr id="122" name="Picture 122" descr="../Desktop/Screen%20Shot%202017-06-07%20at%208.11.4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ktop/Screen%20Shot%202017-06-07%20at%208.11.47%20A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6900" cy="1792431"/>
                          </a:xfrm>
                          <a:prstGeom prst="rect">
                            <a:avLst/>
                          </a:prstGeom>
                          <a:noFill/>
                          <a:ln>
                            <a:noFill/>
                          </a:ln>
                        </pic:spPr>
                      </pic:pic>
                    </a:graphicData>
                  </a:graphic>
                </wp:inline>
              </w:drawing>
            </w:r>
          </w:p>
          <w:p w14:paraId="3B13DF8F" w14:textId="46E3144B" w:rsidR="002F5616" w:rsidRDefault="00D73179" w:rsidP="008C0281">
            <w:pPr>
              <w:rPr>
                <w:i/>
                <w:sz w:val="22"/>
              </w:rPr>
            </w:pPr>
            <w:r>
              <w:rPr>
                <w:b/>
                <w:i/>
                <w:sz w:val="22"/>
              </w:rPr>
              <w:t>Figure</w:t>
            </w:r>
            <w:r w:rsidR="008A37C8">
              <w:rPr>
                <w:b/>
                <w:i/>
                <w:sz w:val="22"/>
              </w:rPr>
              <w:t xml:space="preserve"> </w:t>
            </w:r>
            <w:r w:rsidR="00F177D2">
              <w:rPr>
                <w:b/>
                <w:i/>
                <w:sz w:val="22"/>
              </w:rPr>
              <w:t>1.4</w:t>
            </w:r>
            <w:r w:rsidR="008F0EBC">
              <w:rPr>
                <w:b/>
                <w:i/>
                <w:sz w:val="22"/>
              </w:rPr>
              <w:t>.1</w:t>
            </w:r>
            <w:r w:rsidR="008A37C8">
              <w:rPr>
                <w:b/>
                <w:i/>
                <w:sz w:val="22"/>
              </w:rPr>
              <w:t>-2</w:t>
            </w:r>
            <w:r w:rsidRPr="00181D53">
              <w:rPr>
                <w:b/>
                <w:i/>
                <w:sz w:val="22"/>
              </w:rPr>
              <w:t>.</w:t>
            </w:r>
            <w:r w:rsidRPr="00E857CF">
              <w:rPr>
                <w:i/>
                <w:sz w:val="22"/>
              </w:rPr>
              <w:t xml:space="preserve"> </w:t>
            </w:r>
            <w:r>
              <w:rPr>
                <w:i/>
                <w:sz w:val="22"/>
              </w:rPr>
              <w:t>The user will be prompted to open a text file (left) and an example text file of the source header information is shown (right).</w:t>
            </w:r>
            <w:r w:rsidR="002F5616">
              <w:rPr>
                <w:i/>
                <w:sz w:val="22"/>
              </w:rPr>
              <w:t xml:space="preserve"> Note the “null” column</w:t>
            </w:r>
            <w:r w:rsidR="00BB7749">
              <w:rPr>
                <w:i/>
                <w:sz w:val="22"/>
              </w:rPr>
              <w:t xml:space="preserve"> (i.e.</w:t>
            </w:r>
            <w:r w:rsidR="004B6A0B">
              <w:rPr>
                <w:i/>
                <w:sz w:val="22"/>
              </w:rPr>
              <w:t>,</w:t>
            </w:r>
            <w:r w:rsidR="00BB7749">
              <w:rPr>
                <w:i/>
                <w:sz w:val="22"/>
              </w:rPr>
              <w:t xml:space="preserve"> elevation)</w:t>
            </w:r>
            <w:r w:rsidR="002F5616">
              <w:rPr>
                <w:i/>
                <w:sz w:val="22"/>
              </w:rPr>
              <w:t xml:space="preserve"> is typically undefined </w:t>
            </w:r>
            <w:r w:rsidR="00BB7749">
              <w:rPr>
                <w:i/>
                <w:sz w:val="22"/>
              </w:rPr>
              <w:t>in case of inserting source information</w:t>
            </w:r>
            <w:r w:rsidR="004B6A0B">
              <w:rPr>
                <w:i/>
                <w:sz w:val="22"/>
              </w:rPr>
              <w:t>.</w:t>
            </w:r>
          </w:p>
          <w:p w14:paraId="3A0BA507" w14:textId="77777777" w:rsidR="00BB7749" w:rsidRDefault="00BB7749" w:rsidP="008C0281">
            <w:pPr>
              <w:rPr>
                <w:i/>
                <w:sz w:val="22"/>
              </w:rPr>
            </w:pPr>
          </w:p>
          <w:p w14:paraId="06BB1D96" w14:textId="77777777" w:rsidR="002F5616" w:rsidRDefault="002F5616" w:rsidP="002F5616">
            <w:pPr>
              <w:rPr>
                <w:sz w:val="20"/>
                <w:szCs w:val="20"/>
              </w:rPr>
            </w:pPr>
            <w:r>
              <w:rPr>
                <w:sz w:val="20"/>
                <w:szCs w:val="20"/>
              </w:rPr>
              <w:t>lh</w:t>
            </w:r>
          </w:p>
          <w:p w14:paraId="536ABE9C" w14:textId="77777777" w:rsidR="002F5616" w:rsidRDefault="002F5616" w:rsidP="002F5616">
            <w:pPr>
              <w:rPr>
                <w:b/>
              </w:rPr>
            </w:pPr>
            <w:r>
              <w:rPr>
                <w:b/>
              </w:rPr>
              <w:t>:</w:t>
            </w:r>
          </w:p>
          <w:p w14:paraId="411F4C93" w14:textId="21F8DE90" w:rsidR="002F5616" w:rsidRPr="007D0CC7" w:rsidRDefault="002F5616" w:rsidP="002F5616">
            <w:pPr>
              <w:rPr>
                <w:sz w:val="20"/>
                <w:szCs w:val="20"/>
              </w:rPr>
            </w:pPr>
            <w:r>
              <w:rPr>
                <w:sz w:val="20"/>
                <w:szCs w:val="20"/>
              </w:rPr>
              <w:t>evdp: 0.8</w:t>
            </w:r>
          </w:p>
          <w:p w14:paraId="68C97E70" w14:textId="77777777" w:rsidR="002F5616" w:rsidRPr="007D0CC7" w:rsidRDefault="002F5616" w:rsidP="002F5616">
            <w:pPr>
              <w:rPr>
                <w:sz w:val="20"/>
                <w:szCs w:val="20"/>
              </w:rPr>
            </w:pPr>
            <w:r>
              <w:rPr>
                <w:sz w:val="20"/>
                <w:szCs w:val="20"/>
              </w:rPr>
              <w:t>evel: 0</w:t>
            </w:r>
            <w:r w:rsidRPr="007D0CC7">
              <w:rPr>
                <w:sz w:val="20"/>
                <w:szCs w:val="20"/>
              </w:rPr>
              <w:t>.0</w:t>
            </w:r>
          </w:p>
          <w:p w14:paraId="15048321" w14:textId="56C4138E" w:rsidR="002F5616" w:rsidRPr="007D0CC7" w:rsidRDefault="002F5616" w:rsidP="002F5616">
            <w:pPr>
              <w:rPr>
                <w:sz w:val="20"/>
                <w:szCs w:val="20"/>
              </w:rPr>
            </w:pPr>
            <w:r>
              <w:rPr>
                <w:sz w:val="20"/>
                <w:szCs w:val="20"/>
              </w:rPr>
              <w:t>evla: 43.727667</w:t>
            </w:r>
          </w:p>
          <w:p w14:paraId="692746CD" w14:textId="5576077E" w:rsidR="002F5616" w:rsidRPr="007D0CC7" w:rsidRDefault="002F5616" w:rsidP="002F5616">
            <w:pPr>
              <w:rPr>
                <w:sz w:val="20"/>
                <w:szCs w:val="20"/>
              </w:rPr>
            </w:pPr>
            <w:r>
              <w:rPr>
                <w:sz w:val="20"/>
                <w:szCs w:val="20"/>
              </w:rPr>
              <w:t>evlo: -121.307667</w:t>
            </w:r>
          </w:p>
          <w:p w14:paraId="22D4210F" w14:textId="77777777" w:rsidR="002F5616" w:rsidRDefault="002F5616" w:rsidP="002F5616">
            <w:pPr>
              <w:rPr>
                <w:sz w:val="20"/>
                <w:szCs w:val="20"/>
              </w:rPr>
            </w:pPr>
            <w:r>
              <w:rPr>
                <w:sz w:val="20"/>
                <w:szCs w:val="20"/>
              </w:rPr>
              <w:t>nevid: 1603710</w:t>
            </w:r>
          </w:p>
          <w:p w14:paraId="49EED437" w14:textId="6BC6E192" w:rsidR="002F5616" w:rsidRPr="002F5616" w:rsidRDefault="002F5616" w:rsidP="008C0281">
            <w:pPr>
              <w:rPr>
                <w:b/>
              </w:rPr>
            </w:pPr>
            <w:r>
              <w:rPr>
                <w:b/>
              </w:rPr>
              <w:t>:</w:t>
            </w:r>
          </w:p>
        </w:tc>
      </w:tr>
      <w:tr w:rsidR="00653582" w14:paraId="37BE5DFC" w14:textId="77777777" w:rsidTr="008C0281">
        <w:trPr>
          <w:trHeight w:val="287"/>
        </w:trPr>
        <w:tc>
          <w:tcPr>
            <w:tcW w:w="9350" w:type="dxa"/>
          </w:tcPr>
          <w:p w14:paraId="1DCC7E86" w14:textId="77777777" w:rsidR="00653582" w:rsidRDefault="00653582" w:rsidP="008C0281">
            <w:pPr>
              <w:rPr>
                <w:sz w:val="20"/>
                <w:szCs w:val="20"/>
              </w:rPr>
            </w:pPr>
            <w:r>
              <w:rPr>
                <w:sz w:val="20"/>
                <w:szCs w:val="20"/>
              </w:rPr>
              <w:lastRenderedPageBreak/>
              <w:t>Console&gt; lh</w:t>
            </w:r>
            <w:r w:rsidRPr="00885237">
              <w:rPr>
                <w:sz w:val="20"/>
                <w:szCs w:val="20"/>
              </w:rPr>
              <w:t xml:space="preserve"> </w:t>
            </w:r>
            <w:r w:rsidRPr="00885237">
              <w:rPr>
                <w:sz w:val="20"/>
                <w:szCs w:val="20"/>
              </w:rPr>
              <w:sym w:font="Symbol" w:char="F0BF"/>
            </w:r>
          </w:p>
          <w:p w14:paraId="7F369791" w14:textId="77777777" w:rsidR="00653582" w:rsidRDefault="00653582" w:rsidP="007D0CC7">
            <w:pPr>
              <w:rPr>
                <w:sz w:val="20"/>
                <w:szCs w:val="20"/>
              </w:rPr>
            </w:pPr>
            <w:r>
              <w:rPr>
                <w:sz w:val="20"/>
                <w:szCs w:val="20"/>
              </w:rPr>
              <w:t xml:space="preserve">Console&gt; edit </w:t>
            </w:r>
            <w:r w:rsidR="007D0CC7">
              <w:rPr>
                <w:sz w:val="20"/>
                <w:szCs w:val="20"/>
              </w:rPr>
              <w:t>event</w:t>
            </w:r>
            <w:r>
              <w:rPr>
                <w:sz w:val="20"/>
                <w:szCs w:val="20"/>
              </w:rPr>
              <w:t>.lonlatdepth.txt</w:t>
            </w:r>
            <w:r w:rsidRPr="00885237">
              <w:rPr>
                <w:sz w:val="20"/>
                <w:szCs w:val="20"/>
              </w:rPr>
              <w:t xml:space="preserve"> </w:t>
            </w:r>
            <w:r w:rsidRPr="00885237">
              <w:rPr>
                <w:sz w:val="20"/>
                <w:szCs w:val="20"/>
              </w:rPr>
              <w:sym w:font="Symbol" w:char="F0BF"/>
            </w:r>
          </w:p>
          <w:p w14:paraId="491EA575" w14:textId="5BDEBE88" w:rsidR="002F5616" w:rsidRPr="002A10D9" w:rsidRDefault="002F5616" w:rsidP="007D0CC7">
            <w:pPr>
              <w:rPr>
                <w:sz w:val="20"/>
                <w:szCs w:val="20"/>
              </w:rPr>
            </w:pPr>
            <w:r>
              <w:rPr>
                <w:sz w:val="20"/>
                <w:szCs w:val="20"/>
              </w:rPr>
              <w:t>Console&gt; lh</w:t>
            </w:r>
            <w:r w:rsidRPr="00885237">
              <w:rPr>
                <w:sz w:val="20"/>
                <w:szCs w:val="20"/>
              </w:rPr>
              <w:t xml:space="preserve"> </w:t>
            </w:r>
            <w:r w:rsidRPr="00885237">
              <w:rPr>
                <w:sz w:val="20"/>
                <w:szCs w:val="20"/>
              </w:rPr>
              <w:sym w:font="Symbol" w:char="F0BF"/>
            </w:r>
          </w:p>
        </w:tc>
      </w:tr>
    </w:tbl>
    <w:p w14:paraId="287D6F14" w14:textId="77777777" w:rsidR="00F177D2" w:rsidRDefault="00F177D2" w:rsidP="00F177D2">
      <w:pPr>
        <w:pBdr>
          <w:bottom w:val="single" w:sz="6" w:space="1" w:color="auto"/>
        </w:pBdr>
        <w:rPr>
          <w:b/>
        </w:rPr>
      </w:pPr>
    </w:p>
    <w:p w14:paraId="44841585" w14:textId="071B8552" w:rsidR="00F177D2" w:rsidRPr="00F177D2" w:rsidRDefault="008A37C8" w:rsidP="00E060E7">
      <w:pPr>
        <w:pStyle w:val="Heading3"/>
      </w:pPr>
      <w:bookmarkStart w:id="9" w:name="_Toc518050079"/>
      <w:bookmarkStart w:id="10" w:name="_Toc518050080"/>
      <w:bookmarkStart w:id="11" w:name="_Toc518050081"/>
      <w:bookmarkEnd w:id="9"/>
      <w:bookmarkEnd w:id="10"/>
      <w:r w:rsidRPr="00F177D2">
        <w:t>Trace Segmentation</w:t>
      </w:r>
      <w:bookmarkEnd w:id="11"/>
    </w:p>
    <w:p w14:paraId="502EFB80" w14:textId="77777777" w:rsidR="004B6D89" w:rsidRDefault="00D269CA" w:rsidP="004B6D89">
      <w:pPr>
        <w:pBdr>
          <w:bottom w:val="single" w:sz="6" w:space="0" w:color="auto"/>
        </w:pBdr>
        <w:rPr>
          <w:sz w:val="22"/>
          <w:szCs w:val="22"/>
        </w:rPr>
      </w:pPr>
      <w:r>
        <w:rPr>
          <w:noProof/>
          <w:sz w:val="22"/>
          <w:szCs w:val="22"/>
          <w:lang w:eastAsia="ko-KR"/>
        </w:rPr>
        <w:drawing>
          <wp:inline distT="0" distB="0" distL="0" distR="0" wp14:anchorId="39E888C0" wp14:editId="41643E74">
            <wp:extent cx="2810933" cy="1817266"/>
            <wp:effectExtent l="0" t="0" r="8890" b="12065"/>
            <wp:docPr id="8" name="Picture 8" descr="/Users/kim92/Desktop/Screen Shot 2017-05-31 at 1.21.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kim92/Desktop/Screen Shot 2017-05-31 at 1.21.25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8353" cy="1847923"/>
                    </a:xfrm>
                    <a:prstGeom prst="rect">
                      <a:avLst/>
                    </a:prstGeom>
                    <a:noFill/>
                    <a:ln>
                      <a:noFill/>
                    </a:ln>
                  </pic:spPr>
                </pic:pic>
              </a:graphicData>
            </a:graphic>
          </wp:inline>
        </w:drawing>
      </w:r>
      <w:r>
        <w:rPr>
          <w:noProof/>
          <w:sz w:val="22"/>
          <w:szCs w:val="22"/>
          <w:lang w:eastAsia="ko-KR"/>
        </w:rPr>
        <w:drawing>
          <wp:inline distT="0" distB="0" distL="0" distR="0" wp14:anchorId="44132F4D" wp14:editId="42428C21">
            <wp:extent cx="2854354" cy="1835573"/>
            <wp:effectExtent l="0" t="0" r="0" b="0"/>
            <wp:docPr id="9" name="Picture 9" descr="/Users/kim92/Desktop/Screen Shot 2017-05-31 at 1.26.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kim92/Desktop/Screen Shot 2017-05-31 at 1.26.26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90857" cy="1859047"/>
                    </a:xfrm>
                    <a:prstGeom prst="rect">
                      <a:avLst/>
                    </a:prstGeom>
                    <a:noFill/>
                    <a:ln>
                      <a:noFill/>
                    </a:ln>
                  </pic:spPr>
                </pic:pic>
              </a:graphicData>
            </a:graphic>
          </wp:inline>
        </w:drawing>
      </w:r>
    </w:p>
    <w:p w14:paraId="20AE8FD0" w14:textId="2545813B" w:rsidR="00D269CA" w:rsidRPr="00E270E0" w:rsidRDefault="00D269CA" w:rsidP="004B6D89">
      <w:pPr>
        <w:pBdr>
          <w:bottom w:val="single" w:sz="6" w:space="0" w:color="auto"/>
        </w:pBdr>
        <w:rPr>
          <w:i/>
          <w:sz w:val="22"/>
          <w:szCs w:val="22"/>
        </w:rPr>
      </w:pPr>
      <w:r w:rsidRPr="00E270E0">
        <w:rPr>
          <w:b/>
          <w:i/>
          <w:sz w:val="22"/>
          <w:szCs w:val="22"/>
        </w:rPr>
        <w:t>Figure</w:t>
      </w:r>
      <w:r w:rsidR="008A37C8" w:rsidRPr="00E270E0">
        <w:rPr>
          <w:b/>
          <w:i/>
          <w:sz w:val="22"/>
          <w:szCs w:val="22"/>
        </w:rPr>
        <w:t xml:space="preserve"> </w:t>
      </w:r>
      <w:r w:rsidR="00F177D2">
        <w:rPr>
          <w:b/>
          <w:i/>
          <w:sz w:val="22"/>
          <w:szCs w:val="22"/>
        </w:rPr>
        <w:t>1.</w:t>
      </w:r>
      <w:r w:rsidR="008F0EBC">
        <w:rPr>
          <w:b/>
          <w:i/>
          <w:sz w:val="22"/>
          <w:szCs w:val="22"/>
        </w:rPr>
        <w:t>4.2</w:t>
      </w:r>
      <w:r w:rsidR="008A37C8" w:rsidRPr="00E270E0">
        <w:rPr>
          <w:b/>
          <w:i/>
          <w:sz w:val="22"/>
          <w:szCs w:val="22"/>
        </w:rPr>
        <w:t>-1</w:t>
      </w:r>
      <w:r w:rsidRPr="00E270E0">
        <w:rPr>
          <w:b/>
          <w:i/>
          <w:sz w:val="22"/>
          <w:szCs w:val="22"/>
        </w:rPr>
        <w:t>.</w:t>
      </w:r>
      <w:r w:rsidRPr="00E270E0">
        <w:rPr>
          <w:i/>
          <w:sz w:val="22"/>
          <w:szCs w:val="22"/>
        </w:rPr>
        <w:t xml:space="preserve"> Load data (left) </w:t>
      </w:r>
      <w:r w:rsidR="00AC02ED" w:rsidRPr="00E270E0">
        <w:rPr>
          <w:i/>
          <w:sz w:val="22"/>
          <w:szCs w:val="22"/>
        </w:rPr>
        <w:t>then</w:t>
      </w:r>
      <w:r w:rsidRPr="00E270E0">
        <w:rPr>
          <w:i/>
          <w:sz w:val="22"/>
          <w:szCs w:val="22"/>
        </w:rPr>
        <w:t xml:space="preserve"> </w:t>
      </w:r>
      <w:r w:rsidR="005F38A5" w:rsidRPr="00E270E0">
        <w:rPr>
          <w:i/>
          <w:sz w:val="22"/>
          <w:szCs w:val="22"/>
        </w:rPr>
        <w:t>select</w:t>
      </w:r>
      <w:r w:rsidRPr="00E270E0">
        <w:rPr>
          <w:i/>
          <w:sz w:val="22"/>
          <w:szCs w:val="22"/>
        </w:rPr>
        <w:t xml:space="preserve"> cut traces to hour-long segments </w:t>
      </w:r>
      <w:r w:rsidR="005F38A5" w:rsidRPr="00E270E0">
        <w:rPr>
          <w:i/>
          <w:sz w:val="22"/>
          <w:szCs w:val="22"/>
        </w:rPr>
        <w:t xml:space="preserve">in the drop-down menu </w:t>
      </w:r>
      <w:r w:rsidRPr="00E270E0">
        <w:rPr>
          <w:i/>
          <w:sz w:val="22"/>
          <w:szCs w:val="22"/>
        </w:rPr>
        <w:t>(right)</w:t>
      </w:r>
    </w:p>
    <w:p w14:paraId="291E7F76" w14:textId="77777777" w:rsidR="00E270E0" w:rsidRDefault="00E270E0" w:rsidP="00F57CED">
      <w:pPr>
        <w:outlineLvl w:val="0"/>
        <w:rPr>
          <w:b/>
        </w:rPr>
      </w:pPr>
    </w:p>
    <w:p w14:paraId="63CFE9B7" w14:textId="1B766C1E" w:rsidR="004B6D89" w:rsidRDefault="004B6D89" w:rsidP="00E060E7">
      <w:pPr>
        <w:pStyle w:val="Heading4"/>
      </w:pPr>
      <w:r w:rsidRPr="004B6109">
        <w:t>DESCRIPTION</w:t>
      </w:r>
    </w:p>
    <w:p w14:paraId="3A45F270" w14:textId="2E49BDB9" w:rsidR="004B6D89" w:rsidRDefault="004B6D89" w:rsidP="004B6D89">
      <w:pPr>
        <w:pBdr>
          <w:bottom w:val="single" w:sz="6" w:space="0" w:color="auto"/>
        </w:pBdr>
        <w:rPr>
          <w:sz w:val="22"/>
          <w:szCs w:val="22"/>
        </w:rPr>
      </w:pPr>
      <w:r>
        <w:rPr>
          <w:sz w:val="22"/>
        </w:rPr>
        <w:sym w:font="Symbol" w:char="F0B7"/>
      </w:r>
      <w:r>
        <w:rPr>
          <w:sz w:val="22"/>
        </w:rPr>
        <w:t xml:space="preserve"> </w:t>
      </w:r>
      <w:r>
        <w:rPr>
          <w:sz w:val="22"/>
          <w:szCs w:val="22"/>
        </w:rPr>
        <w:t>This utility allows the user to cut long SAC traces (e.g.</w:t>
      </w:r>
      <w:r w:rsidR="004B6A0B">
        <w:rPr>
          <w:sz w:val="22"/>
          <w:szCs w:val="22"/>
        </w:rPr>
        <w:t>,</w:t>
      </w:r>
      <w:r>
        <w:rPr>
          <w:sz w:val="22"/>
          <w:szCs w:val="22"/>
        </w:rPr>
        <w:t xml:space="preserve"> a day-long trace) into separate hour-long files. </w:t>
      </w:r>
    </w:p>
    <w:p w14:paraId="28728E2D" w14:textId="52C36D6D" w:rsidR="004B6D89" w:rsidRPr="00885237" w:rsidRDefault="004B6D89" w:rsidP="004B6D89">
      <w:pPr>
        <w:pBdr>
          <w:bottom w:val="single" w:sz="6" w:space="0" w:color="auto"/>
        </w:pBdr>
        <w:rPr>
          <w:sz w:val="22"/>
          <w:szCs w:val="22"/>
        </w:rPr>
      </w:pPr>
      <w:r>
        <w:rPr>
          <w:sz w:val="22"/>
        </w:rPr>
        <w:sym w:font="Symbol" w:char="F0B7"/>
      </w:r>
      <w:r>
        <w:rPr>
          <w:sz w:val="22"/>
        </w:rPr>
        <w:t xml:space="preserve"> </w:t>
      </w:r>
      <w:r>
        <w:rPr>
          <w:sz w:val="22"/>
          <w:szCs w:val="22"/>
        </w:rPr>
        <w:t>The resulting ho</w:t>
      </w:r>
      <w:r w:rsidR="00C104A5">
        <w:rPr>
          <w:sz w:val="22"/>
          <w:szCs w:val="22"/>
        </w:rPr>
        <w:t>ur-long files are saved under a series of automatically created directories</w:t>
      </w:r>
      <w:r>
        <w:rPr>
          <w:sz w:val="22"/>
          <w:szCs w:val="22"/>
        </w:rPr>
        <w:t xml:space="preserve"> under the current parent directory</w:t>
      </w:r>
      <w:r w:rsidR="004B6A0B">
        <w:rPr>
          <w:sz w:val="22"/>
          <w:szCs w:val="22"/>
        </w:rPr>
        <w:t>.</w:t>
      </w:r>
    </w:p>
    <w:p w14:paraId="430ECEBF" w14:textId="4BF6C07C" w:rsidR="0030337A" w:rsidRDefault="0030337A" w:rsidP="00E060E7">
      <w:pPr>
        <w:pStyle w:val="Heading4"/>
      </w:pPr>
      <w:r>
        <w:t>RELATED UTILITY</w:t>
      </w:r>
    </w:p>
    <w:p w14:paraId="07437C93" w14:textId="14F591B8" w:rsidR="0030337A" w:rsidRPr="0030337A" w:rsidRDefault="0030337A" w:rsidP="0030337A">
      <w:pPr>
        <w:pBdr>
          <w:bottom w:val="single" w:sz="6" w:space="0" w:color="auto"/>
        </w:pBdr>
        <w:rPr>
          <w:sz w:val="22"/>
          <w:szCs w:val="22"/>
        </w:rPr>
      </w:pPr>
      <w:r>
        <w:rPr>
          <w:sz w:val="22"/>
        </w:rPr>
        <w:sym w:font="Symbol" w:char="F0B7"/>
      </w:r>
      <w:r>
        <w:rPr>
          <w:sz w:val="22"/>
        </w:rPr>
        <w:t xml:space="preserve"> </w:t>
      </w:r>
      <w:r>
        <w:rPr>
          <w:sz w:val="22"/>
          <w:szCs w:val="22"/>
        </w:rPr>
        <w:t>cut very long SAC trace into separate day-long segments</w:t>
      </w:r>
    </w:p>
    <w:p w14:paraId="4DC525DE" w14:textId="77777777" w:rsidR="004B6D89" w:rsidRDefault="004B6D89" w:rsidP="00E060E7">
      <w:pPr>
        <w:pStyle w:val="Heading4"/>
      </w:pPr>
      <w:r>
        <w:t>EXAMPLE</w:t>
      </w:r>
    </w:p>
    <w:p w14:paraId="1F4AA778" w14:textId="177CD54D" w:rsidR="004B6D89" w:rsidRPr="00484479" w:rsidRDefault="004B6D89" w:rsidP="004B6D89">
      <w:pPr>
        <w:rPr>
          <w:sz w:val="22"/>
        </w:rPr>
      </w:pPr>
      <w:r>
        <w:rPr>
          <w:sz w:val="22"/>
        </w:rPr>
        <w:sym w:font="Symbol" w:char="F0B7"/>
      </w:r>
      <w:r>
        <w:rPr>
          <w:sz w:val="22"/>
        </w:rPr>
        <w:t xml:space="preserve"> How to </w:t>
      </w:r>
      <w:r w:rsidR="00821D03">
        <w:rPr>
          <w:sz w:val="22"/>
        </w:rPr>
        <w:t>cut day-long seismograms into hourly segmented traces</w:t>
      </w:r>
    </w:p>
    <w:tbl>
      <w:tblPr>
        <w:tblStyle w:val="TableGrid"/>
        <w:tblW w:w="0" w:type="auto"/>
        <w:tblLook w:val="04A0" w:firstRow="1" w:lastRow="0" w:firstColumn="1" w:lastColumn="0" w:noHBand="0" w:noVBand="1"/>
      </w:tblPr>
      <w:tblGrid>
        <w:gridCol w:w="9350"/>
      </w:tblGrid>
      <w:tr w:rsidR="004B6D89" w14:paraId="7226F1ED" w14:textId="77777777" w:rsidTr="008C0281">
        <w:tc>
          <w:tcPr>
            <w:tcW w:w="9350" w:type="dxa"/>
            <w:shd w:val="pct20" w:color="auto" w:fill="auto"/>
          </w:tcPr>
          <w:p w14:paraId="7367FBE4" w14:textId="1101444B" w:rsidR="006C4F2E" w:rsidRDefault="00A8576A" w:rsidP="008C0281">
            <w:pPr>
              <w:rPr>
                <w:sz w:val="20"/>
                <w:szCs w:val="20"/>
              </w:rPr>
            </w:pPr>
            <w:r>
              <w:rPr>
                <w:noProof/>
                <w:sz w:val="20"/>
                <w:szCs w:val="20"/>
                <w:lang w:eastAsia="ko-KR"/>
              </w:rPr>
              <mc:AlternateContent>
                <mc:Choice Requires="wps">
                  <w:drawing>
                    <wp:anchor distT="0" distB="0" distL="114300" distR="114300" simplePos="0" relativeHeight="251694080" behindDoc="0" locked="0" layoutInCell="1" allowOverlap="1" wp14:anchorId="78A5A698" wp14:editId="4CB8C28E">
                      <wp:simplePos x="0" y="0"/>
                      <wp:positionH relativeFrom="column">
                        <wp:posOffset>1193019</wp:posOffset>
                      </wp:positionH>
                      <wp:positionV relativeFrom="paragraph">
                        <wp:posOffset>274009</wp:posOffset>
                      </wp:positionV>
                      <wp:extent cx="1977190" cy="502618"/>
                      <wp:effectExtent l="0" t="0" r="80645" b="81915"/>
                      <wp:wrapNone/>
                      <wp:docPr id="42" name="Straight Arrow Connector 42"/>
                      <wp:cNvGraphicFramePr/>
                      <a:graphic xmlns:a="http://schemas.openxmlformats.org/drawingml/2006/main">
                        <a:graphicData uri="http://schemas.microsoft.com/office/word/2010/wordprocessingShape">
                          <wps:wsp>
                            <wps:cNvCnPr/>
                            <wps:spPr>
                              <a:xfrm>
                                <a:off x="0" y="0"/>
                                <a:ext cx="1977190" cy="502618"/>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type w14:anchorId="0E3E3BD5" id="_x0000_t32" coordsize="21600,21600" o:spt="32" o:oned="t" path="m0,0l21600,21600e" filled="f">
                      <v:path arrowok="t" fillok="f" o:connecttype="none"/>
                      <o:lock v:ext="edit" shapetype="t"/>
                    </v:shapetype>
                    <v:shape id="Straight Arrow Connector 42" o:spid="_x0000_s1026" type="#_x0000_t32" style="position:absolute;margin-left:93.95pt;margin-top:21.6pt;width:155.7pt;height:39.6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" strokecolor="red" strokeweight="2pt">
                      <v:stroke endarrow="block" joinstyle="miter"/>
                    </v:shape>
                  </w:pict>
                </mc:Fallback>
              </mc:AlternateContent>
            </w:r>
            <w:r>
              <w:rPr>
                <w:noProof/>
                <w:sz w:val="20"/>
                <w:szCs w:val="20"/>
                <w:lang w:eastAsia="ko-KR"/>
              </w:rPr>
              <mc:AlternateContent>
                <mc:Choice Requires="wps">
                  <w:drawing>
                    <wp:anchor distT="0" distB="0" distL="114300" distR="114300" simplePos="0" relativeHeight="251693056" behindDoc="0" locked="0" layoutInCell="1" allowOverlap="1" wp14:anchorId="5ECF7C1A" wp14:editId="5DFBE03C">
                      <wp:simplePos x="0" y="0"/>
                      <wp:positionH relativeFrom="column">
                        <wp:posOffset>3214969</wp:posOffset>
                      </wp:positionH>
                      <wp:positionV relativeFrom="paragraph">
                        <wp:posOffset>744655</wp:posOffset>
                      </wp:positionV>
                      <wp:extent cx="351693" cy="102311"/>
                      <wp:effectExtent l="25400" t="25400" r="29845" b="24765"/>
                      <wp:wrapNone/>
                      <wp:docPr id="41" name="Rectangle 41"/>
                      <wp:cNvGraphicFramePr/>
                      <a:graphic xmlns:a="http://schemas.openxmlformats.org/drawingml/2006/main">
                        <a:graphicData uri="http://schemas.microsoft.com/office/word/2010/wordprocessingShape">
                          <wps:wsp>
                            <wps:cNvSpPr/>
                            <wps:spPr>
                              <a:xfrm>
                                <a:off x="0" y="0"/>
                                <a:ext cx="351693" cy="1023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8C70477" id="Rectangle 41" o:spid="_x0000_s1026" style="position:absolute;margin-left:253.15pt;margin-top:58.65pt;width:27.7pt;height:8.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" filled="f" strokecolor="red" strokeweight="3pt"/>
                  </w:pict>
                </mc:Fallback>
              </mc:AlternateContent>
            </w:r>
            <w:r>
              <w:rPr>
                <w:noProof/>
                <w:sz w:val="20"/>
                <w:szCs w:val="20"/>
                <w:lang w:eastAsia="ko-KR"/>
              </w:rPr>
              <mc:AlternateContent>
                <mc:Choice Requires="wps">
                  <w:drawing>
                    <wp:anchor distT="0" distB="0" distL="114300" distR="114300" simplePos="0" relativeHeight="251691008" behindDoc="0" locked="0" layoutInCell="1" allowOverlap="1" wp14:anchorId="652EF655" wp14:editId="49B041ED">
                      <wp:simplePos x="0" y="0"/>
                      <wp:positionH relativeFrom="column">
                        <wp:posOffset>324698</wp:posOffset>
                      </wp:positionH>
                      <wp:positionV relativeFrom="paragraph">
                        <wp:posOffset>143581</wp:posOffset>
                      </wp:positionV>
                      <wp:extent cx="850456" cy="188875"/>
                      <wp:effectExtent l="25400" t="25400" r="13335" b="14605"/>
                      <wp:wrapNone/>
                      <wp:docPr id="39" name="Rectangle 39"/>
                      <wp:cNvGraphicFramePr/>
                      <a:graphic xmlns:a="http://schemas.openxmlformats.org/drawingml/2006/main">
                        <a:graphicData uri="http://schemas.microsoft.com/office/word/2010/wordprocessingShape">
                          <wps:wsp>
                            <wps:cNvSpPr/>
                            <wps:spPr>
                              <a:xfrm>
                                <a:off x="0" y="0"/>
                                <a:ext cx="850456" cy="1888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0C68C91" id="Rectangle 39" o:spid="_x0000_s1026" style="position:absolute;margin-left:25.55pt;margin-top:11.3pt;width:66.95pt;height:14.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" filled="f" strokecolor="red" strokeweight="3pt"/>
                  </w:pict>
                </mc:Fallback>
              </mc:AlternateContent>
            </w:r>
            <w:r w:rsidR="009B0E83">
              <w:rPr>
                <w:noProof/>
                <w:sz w:val="20"/>
                <w:szCs w:val="20"/>
                <w:lang w:eastAsia="ko-KR"/>
              </w:rPr>
              <w:drawing>
                <wp:inline distT="0" distB="0" distL="0" distR="0" wp14:anchorId="60BFAC79" wp14:editId="07DD5AA8">
                  <wp:extent cx="2655580" cy="1723643"/>
                  <wp:effectExtent l="0" t="0" r="11430" b="3810"/>
                  <wp:docPr id="37" name="Picture 37" descr="../Desktop/Screen%20Shot%202017-06-05%20at%206.45.1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6-05%20at%206.45.18%20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00542" cy="1752826"/>
                          </a:xfrm>
                          <a:prstGeom prst="rect">
                            <a:avLst/>
                          </a:prstGeom>
                          <a:noFill/>
                          <a:ln>
                            <a:noFill/>
                          </a:ln>
                        </pic:spPr>
                      </pic:pic>
                    </a:graphicData>
                  </a:graphic>
                </wp:inline>
              </w:drawing>
            </w:r>
            <w:r>
              <w:rPr>
                <w:noProof/>
                <w:sz w:val="20"/>
                <w:szCs w:val="20"/>
                <w:lang w:eastAsia="ko-KR"/>
              </w:rPr>
              <w:drawing>
                <wp:inline distT="0" distB="0" distL="0" distR="0" wp14:anchorId="0982CACB" wp14:editId="3EDC5970">
                  <wp:extent cx="2664672" cy="1729544"/>
                  <wp:effectExtent l="0" t="0" r="2540" b="0"/>
                  <wp:docPr id="38" name="Picture 38" descr="../Desktop/Screen%20Shot%202017-06-05%20at%206.46.5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6-05%20at%206.46.54%20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9579" cy="1771673"/>
                          </a:xfrm>
                          <a:prstGeom prst="rect">
                            <a:avLst/>
                          </a:prstGeom>
                          <a:noFill/>
                          <a:ln>
                            <a:noFill/>
                          </a:ln>
                        </pic:spPr>
                      </pic:pic>
                    </a:graphicData>
                  </a:graphic>
                </wp:inline>
              </w:drawing>
            </w:r>
          </w:p>
          <w:p w14:paraId="4CDE0E3D" w14:textId="0E70CFE7" w:rsidR="00A8576A" w:rsidRPr="004B6A0B" w:rsidRDefault="00A8576A" w:rsidP="008C0281">
            <w:pPr>
              <w:rPr>
                <w:i/>
                <w:sz w:val="22"/>
                <w:szCs w:val="22"/>
              </w:rPr>
            </w:pPr>
            <w:r w:rsidRPr="004B6A0B">
              <w:rPr>
                <w:b/>
                <w:i/>
                <w:sz w:val="22"/>
                <w:szCs w:val="22"/>
              </w:rPr>
              <w:lastRenderedPageBreak/>
              <w:t>Figure</w:t>
            </w:r>
            <w:r w:rsidR="008A37C8">
              <w:rPr>
                <w:b/>
                <w:i/>
                <w:sz w:val="22"/>
                <w:szCs w:val="22"/>
              </w:rPr>
              <w:t xml:space="preserve"> </w:t>
            </w:r>
            <w:r w:rsidR="00F177D2">
              <w:rPr>
                <w:b/>
                <w:i/>
                <w:sz w:val="22"/>
                <w:szCs w:val="22"/>
              </w:rPr>
              <w:t>1.</w:t>
            </w:r>
            <w:r w:rsidR="008F0EBC">
              <w:rPr>
                <w:b/>
                <w:i/>
                <w:sz w:val="22"/>
                <w:szCs w:val="22"/>
              </w:rPr>
              <w:t>4.2</w:t>
            </w:r>
            <w:r w:rsidR="008A37C8">
              <w:rPr>
                <w:b/>
                <w:i/>
                <w:sz w:val="22"/>
                <w:szCs w:val="22"/>
              </w:rPr>
              <w:t>-2</w:t>
            </w:r>
            <w:r w:rsidRPr="004B6A0B">
              <w:rPr>
                <w:b/>
                <w:i/>
                <w:sz w:val="22"/>
                <w:szCs w:val="22"/>
              </w:rPr>
              <w:t>.</w:t>
            </w:r>
            <w:r w:rsidRPr="004B6A0B">
              <w:rPr>
                <w:i/>
                <w:sz w:val="22"/>
                <w:szCs w:val="22"/>
              </w:rPr>
              <w:t xml:space="preserve"> Directory structures of before (left) and after (right) of cutting a series of day-long SAC trace into separate hour-long segments.</w:t>
            </w:r>
          </w:p>
          <w:p w14:paraId="0251F24A" w14:textId="7959C72D" w:rsidR="00287610" w:rsidRDefault="00CF697C" w:rsidP="008C0281">
            <w:pPr>
              <w:rPr>
                <w:b/>
              </w:rPr>
            </w:pPr>
            <w:r>
              <w:rPr>
                <w:noProof/>
                <w:sz w:val="20"/>
                <w:szCs w:val="20"/>
                <w:lang w:eastAsia="ko-KR"/>
              </w:rPr>
              <w:drawing>
                <wp:inline distT="0" distB="0" distL="0" distR="0" wp14:anchorId="77CF601D" wp14:editId="03DFA357">
                  <wp:extent cx="2749427" cy="1790434"/>
                  <wp:effectExtent l="0" t="0" r="0" b="0"/>
                  <wp:docPr id="43" name="Picture 43" descr="../Desktop/Screen%20Shot%202017-06-05%20at%206.59.1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6-05%20at%206.59.17%20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76939" cy="1808350"/>
                          </a:xfrm>
                          <a:prstGeom prst="rect">
                            <a:avLst/>
                          </a:prstGeom>
                          <a:noFill/>
                          <a:ln>
                            <a:noFill/>
                          </a:ln>
                        </pic:spPr>
                      </pic:pic>
                    </a:graphicData>
                  </a:graphic>
                </wp:inline>
              </w:drawing>
            </w:r>
            <w:r>
              <w:rPr>
                <w:b/>
                <w:noProof/>
                <w:lang w:eastAsia="ko-KR"/>
              </w:rPr>
              <w:drawing>
                <wp:inline distT="0" distB="0" distL="0" distR="0" wp14:anchorId="564AA2AF" wp14:editId="0669E7DF">
                  <wp:extent cx="2743036" cy="1777476"/>
                  <wp:effectExtent l="0" t="0" r="635" b="635"/>
                  <wp:docPr id="46" name="Picture 46" descr="../Desktop/Screen%20Shot%202017-06-05%20at%207.02.2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6-05%20at%207.02.21%20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79487" cy="1801096"/>
                          </a:xfrm>
                          <a:prstGeom prst="rect">
                            <a:avLst/>
                          </a:prstGeom>
                          <a:noFill/>
                          <a:ln>
                            <a:noFill/>
                          </a:ln>
                        </pic:spPr>
                      </pic:pic>
                    </a:graphicData>
                  </a:graphic>
                </wp:inline>
              </w:drawing>
            </w:r>
          </w:p>
          <w:p w14:paraId="1CC8C18C" w14:textId="2361EB17" w:rsidR="006E6C07" w:rsidRDefault="00CF697C" w:rsidP="008C0281">
            <w:pPr>
              <w:rPr>
                <w:b/>
              </w:rPr>
            </w:pPr>
            <w:r>
              <w:rPr>
                <w:b/>
                <w:noProof/>
                <w:lang w:eastAsia="ko-KR"/>
              </w:rPr>
              <w:drawing>
                <wp:inline distT="0" distB="0" distL="0" distR="0" wp14:anchorId="173F51FB" wp14:editId="2E17C26D">
                  <wp:extent cx="2749595" cy="494369"/>
                  <wp:effectExtent l="0" t="0" r="0" b="0"/>
                  <wp:docPr id="44" name="Picture 44" descr="../Desktop/Screen%20Shot%202017-06-05%20at%207.00.5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7-06-05%20at%207.00.55%20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5968" cy="502707"/>
                          </a:xfrm>
                          <a:prstGeom prst="rect">
                            <a:avLst/>
                          </a:prstGeom>
                          <a:noFill/>
                          <a:ln>
                            <a:noFill/>
                          </a:ln>
                        </pic:spPr>
                      </pic:pic>
                    </a:graphicData>
                  </a:graphic>
                </wp:inline>
              </w:drawing>
            </w:r>
            <w:r>
              <w:rPr>
                <w:b/>
                <w:noProof/>
                <w:lang w:eastAsia="ko-KR"/>
              </w:rPr>
              <w:drawing>
                <wp:inline distT="0" distB="0" distL="0" distR="0" wp14:anchorId="18900F19" wp14:editId="25182AFD">
                  <wp:extent cx="2743200" cy="493219"/>
                  <wp:effectExtent l="0" t="0" r="0" b="0"/>
                  <wp:docPr id="48" name="Picture 48" descr="../Desktop/Screen%20Shot%202017-06-05%20at%207.02.5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6-05%20at%207.02.55%20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1515" cy="545057"/>
                          </a:xfrm>
                          <a:prstGeom prst="rect">
                            <a:avLst/>
                          </a:prstGeom>
                          <a:noFill/>
                          <a:ln>
                            <a:noFill/>
                          </a:ln>
                        </pic:spPr>
                      </pic:pic>
                    </a:graphicData>
                  </a:graphic>
                </wp:inline>
              </w:drawing>
            </w:r>
          </w:p>
          <w:p w14:paraId="4A95DC08" w14:textId="5AE99F16" w:rsidR="006E6C07" w:rsidRPr="009720D2" w:rsidRDefault="001320AB" w:rsidP="00C104A5">
            <w:pPr>
              <w:rPr>
                <w:i/>
                <w:sz w:val="22"/>
              </w:rPr>
            </w:pPr>
            <w:r>
              <w:rPr>
                <w:b/>
                <w:i/>
                <w:sz w:val="22"/>
              </w:rPr>
              <w:t>Figure</w:t>
            </w:r>
            <w:r w:rsidR="008A37C8">
              <w:rPr>
                <w:b/>
                <w:i/>
                <w:sz w:val="22"/>
              </w:rPr>
              <w:t xml:space="preserve"> </w:t>
            </w:r>
            <w:r w:rsidR="00F177D2">
              <w:rPr>
                <w:b/>
                <w:i/>
                <w:sz w:val="22"/>
              </w:rPr>
              <w:t>1.</w:t>
            </w:r>
            <w:r w:rsidR="008F0EBC">
              <w:rPr>
                <w:b/>
                <w:i/>
                <w:sz w:val="22"/>
              </w:rPr>
              <w:t>4.2</w:t>
            </w:r>
            <w:r w:rsidR="008A37C8">
              <w:rPr>
                <w:b/>
                <w:i/>
                <w:sz w:val="22"/>
              </w:rPr>
              <w:t>-3</w:t>
            </w:r>
            <w:r w:rsidR="009720D2" w:rsidRPr="00181D53">
              <w:rPr>
                <w:b/>
                <w:i/>
                <w:sz w:val="22"/>
              </w:rPr>
              <w:t>.</w:t>
            </w:r>
            <w:r w:rsidR="009720D2" w:rsidRPr="00E857CF">
              <w:rPr>
                <w:i/>
                <w:sz w:val="22"/>
              </w:rPr>
              <w:t xml:space="preserve"> </w:t>
            </w:r>
            <w:r w:rsidR="009720D2">
              <w:rPr>
                <w:i/>
                <w:sz w:val="22"/>
              </w:rPr>
              <w:t xml:space="preserve">Before (left) and after (right) of cutting a series of day-long SAC trace into separate hour-long segments. Note after using this utility in SWFT Seismic Data Processor, the segmented files will be saved under the automatically generated </w:t>
            </w:r>
            <w:r w:rsidR="00C104A5">
              <w:rPr>
                <w:i/>
                <w:sz w:val="22"/>
              </w:rPr>
              <w:t>directorie</w:t>
            </w:r>
            <w:r w:rsidR="009720D2">
              <w:rPr>
                <w:i/>
                <w:sz w:val="22"/>
              </w:rPr>
              <w:t>s (e.g.</w:t>
            </w:r>
            <w:r w:rsidR="004B6A0B">
              <w:rPr>
                <w:i/>
                <w:sz w:val="22"/>
              </w:rPr>
              <w:t>,</w:t>
            </w:r>
            <w:r w:rsidR="009720D2">
              <w:rPr>
                <w:i/>
                <w:sz w:val="22"/>
              </w:rPr>
              <w:t xml:space="preserve"> year&gt; day&gt; hour)</w:t>
            </w:r>
            <w:r w:rsidR="00C104A5">
              <w:rPr>
                <w:i/>
                <w:sz w:val="22"/>
              </w:rPr>
              <w:t>.</w:t>
            </w:r>
          </w:p>
        </w:tc>
      </w:tr>
    </w:tbl>
    <w:p w14:paraId="5094ACC0" w14:textId="77777777" w:rsidR="004B6D89" w:rsidRDefault="004B6D89" w:rsidP="009C0DA0"/>
    <w:p w14:paraId="0DC53F75" w14:textId="77777777" w:rsidR="004A5F4C" w:rsidRDefault="004A5F4C" w:rsidP="009C0DA0"/>
    <w:p w14:paraId="7F6E7DFD" w14:textId="7920FC40" w:rsidR="004C1130" w:rsidRPr="008F0EBC" w:rsidRDefault="008A37C8" w:rsidP="00E060E7">
      <w:pPr>
        <w:pStyle w:val="Heading3"/>
      </w:pPr>
      <w:bookmarkStart w:id="12" w:name="_Toc518050082"/>
      <w:r w:rsidRPr="008F0EBC">
        <w:t>M</w:t>
      </w:r>
      <w:r w:rsidR="004A5F4C" w:rsidRPr="008F0EBC">
        <w:t>erge seismograms into longer segments</w:t>
      </w:r>
      <w:bookmarkEnd w:id="12"/>
      <w:r w:rsidR="004C1130" w:rsidRPr="008F0EBC">
        <w:t xml:space="preserve"> </w:t>
      </w:r>
    </w:p>
    <w:p w14:paraId="4CE4476C" w14:textId="4EBC6056" w:rsidR="004C1130" w:rsidRDefault="004C1130" w:rsidP="004C1130">
      <w:pPr>
        <w:pBdr>
          <w:bottom w:val="single" w:sz="6" w:space="0" w:color="auto"/>
        </w:pBdr>
        <w:rPr>
          <w:sz w:val="22"/>
          <w:szCs w:val="22"/>
        </w:rPr>
      </w:pPr>
      <w:r>
        <w:rPr>
          <w:noProof/>
          <w:sz w:val="22"/>
          <w:szCs w:val="22"/>
          <w:lang w:eastAsia="ko-KR"/>
        </w:rPr>
        <w:drawing>
          <wp:inline distT="0" distB="0" distL="0" distR="0" wp14:anchorId="75FB8993" wp14:editId="4DD9D179">
            <wp:extent cx="2810933" cy="1817266"/>
            <wp:effectExtent l="0" t="0" r="8890" b="12065"/>
            <wp:docPr id="1" name="Picture 1" descr="/Users/kim92/Desktop/Screen Shot 2017-05-31 at 1.21.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kim92/Desktop/Screen Shot 2017-05-31 at 1.21.25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8353" cy="1847923"/>
                    </a:xfrm>
                    <a:prstGeom prst="rect">
                      <a:avLst/>
                    </a:prstGeom>
                    <a:noFill/>
                    <a:ln>
                      <a:noFill/>
                    </a:ln>
                  </pic:spPr>
                </pic:pic>
              </a:graphicData>
            </a:graphic>
          </wp:inline>
        </w:drawing>
      </w:r>
      <w:r w:rsidR="004A5F4C">
        <w:rPr>
          <w:noProof/>
          <w:sz w:val="22"/>
          <w:szCs w:val="22"/>
          <w:lang w:eastAsia="ko-KR"/>
        </w:rPr>
        <w:drawing>
          <wp:inline distT="0" distB="0" distL="0" distR="0" wp14:anchorId="227A8232" wp14:editId="49608C85">
            <wp:extent cx="2794635" cy="1837593"/>
            <wp:effectExtent l="0" t="0" r="0" b="0"/>
            <wp:docPr id="18" name="Picture 18" descr="../Desktop/Screen%20Shot%202017-06-01%20at%207.46.4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6-01%20at%207.46.41%20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3002" cy="1908849"/>
                    </a:xfrm>
                    <a:prstGeom prst="rect">
                      <a:avLst/>
                    </a:prstGeom>
                    <a:noFill/>
                    <a:ln>
                      <a:noFill/>
                    </a:ln>
                  </pic:spPr>
                </pic:pic>
              </a:graphicData>
            </a:graphic>
          </wp:inline>
        </w:drawing>
      </w:r>
    </w:p>
    <w:p w14:paraId="27339093" w14:textId="153D8367" w:rsidR="004C1130" w:rsidRPr="004B6A0B" w:rsidRDefault="004C1130" w:rsidP="004C1130">
      <w:pPr>
        <w:pBdr>
          <w:bottom w:val="single" w:sz="6" w:space="0" w:color="auto"/>
        </w:pBdr>
        <w:rPr>
          <w:i/>
          <w:sz w:val="22"/>
          <w:szCs w:val="22"/>
        </w:rPr>
      </w:pPr>
      <w:r w:rsidRPr="004B6A0B">
        <w:rPr>
          <w:b/>
          <w:i/>
          <w:sz w:val="22"/>
          <w:szCs w:val="22"/>
        </w:rPr>
        <w:t>Figure</w:t>
      </w:r>
      <w:r w:rsidR="00E270E0">
        <w:rPr>
          <w:b/>
          <w:i/>
          <w:sz w:val="22"/>
          <w:szCs w:val="22"/>
        </w:rPr>
        <w:t xml:space="preserve"> </w:t>
      </w:r>
      <w:r w:rsidR="008F0EBC">
        <w:rPr>
          <w:b/>
          <w:i/>
          <w:sz w:val="22"/>
          <w:szCs w:val="22"/>
        </w:rPr>
        <w:t>1.4.3</w:t>
      </w:r>
      <w:r w:rsidR="00E270E0">
        <w:rPr>
          <w:b/>
          <w:i/>
          <w:sz w:val="22"/>
          <w:szCs w:val="22"/>
        </w:rPr>
        <w:t>-1</w:t>
      </w:r>
      <w:r w:rsidRPr="004B6A0B">
        <w:rPr>
          <w:b/>
          <w:i/>
          <w:sz w:val="22"/>
          <w:szCs w:val="22"/>
        </w:rPr>
        <w:t>.</w:t>
      </w:r>
      <w:r w:rsidRPr="004B6A0B">
        <w:rPr>
          <w:i/>
          <w:sz w:val="22"/>
          <w:szCs w:val="22"/>
        </w:rPr>
        <w:t xml:space="preserve"> Load data (left) then </w:t>
      </w:r>
      <w:r w:rsidR="005F38A5" w:rsidRPr="004B6A0B">
        <w:rPr>
          <w:i/>
          <w:sz w:val="22"/>
          <w:szCs w:val="22"/>
        </w:rPr>
        <w:t>select</w:t>
      </w:r>
      <w:r w:rsidRPr="004B6A0B">
        <w:rPr>
          <w:i/>
          <w:sz w:val="22"/>
          <w:szCs w:val="22"/>
        </w:rPr>
        <w:t xml:space="preserve"> </w:t>
      </w:r>
      <w:r w:rsidR="004A5F4C" w:rsidRPr="004B6A0B">
        <w:rPr>
          <w:i/>
          <w:sz w:val="22"/>
          <w:szCs w:val="22"/>
        </w:rPr>
        <w:t>merge seismograms</w:t>
      </w:r>
      <w:r w:rsidRPr="004B6A0B">
        <w:rPr>
          <w:i/>
          <w:sz w:val="22"/>
          <w:szCs w:val="22"/>
        </w:rPr>
        <w:t xml:space="preserve"> </w:t>
      </w:r>
      <w:r w:rsidR="005F38A5" w:rsidRPr="004B6A0B">
        <w:rPr>
          <w:i/>
          <w:sz w:val="22"/>
          <w:szCs w:val="22"/>
        </w:rPr>
        <w:t xml:space="preserve">in the drop-down menu </w:t>
      </w:r>
      <w:r w:rsidRPr="004B6A0B">
        <w:rPr>
          <w:i/>
          <w:sz w:val="22"/>
          <w:szCs w:val="22"/>
        </w:rPr>
        <w:t>(right)</w:t>
      </w:r>
      <w:r w:rsidR="004B6A0B" w:rsidRPr="004B6A0B">
        <w:rPr>
          <w:i/>
          <w:sz w:val="22"/>
          <w:szCs w:val="22"/>
        </w:rPr>
        <w:t>.</w:t>
      </w:r>
    </w:p>
    <w:p w14:paraId="003E0D94" w14:textId="77777777" w:rsidR="004C1130" w:rsidRDefault="004C1130" w:rsidP="00E060E7">
      <w:pPr>
        <w:pStyle w:val="Heading4"/>
      </w:pPr>
      <w:r w:rsidRPr="004B6109">
        <w:t>DESCRIPTION</w:t>
      </w:r>
    </w:p>
    <w:p w14:paraId="679BA6C1" w14:textId="25169697" w:rsidR="004C1130" w:rsidRDefault="004C1130" w:rsidP="004C1130">
      <w:pPr>
        <w:pBdr>
          <w:bottom w:val="single" w:sz="6" w:space="0" w:color="auto"/>
        </w:pBdr>
        <w:rPr>
          <w:sz w:val="22"/>
          <w:szCs w:val="22"/>
        </w:rPr>
      </w:pPr>
      <w:r>
        <w:rPr>
          <w:sz w:val="22"/>
        </w:rPr>
        <w:sym w:font="Symbol" w:char="F0B7"/>
      </w:r>
      <w:r>
        <w:rPr>
          <w:sz w:val="22"/>
        </w:rPr>
        <w:t xml:space="preserve"> </w:t>
      </w:r>
      <w:r>
        <w:rPr>
          <w:sz w:val="22"/>
          <w:szCs w:val="22"/>
        </w:rPr>
        <w:t xml:space="preserve">This utility allows the user to </w:t>
      </w:r>
      <w:r w:rsidR="004A5F4C">
        <w:rPr>
          <w:sz w:val="22"/>
          <w:szCs w:val="22"/>
        </w:rPr>
        <w:t>merge</w:t>
      </w:r>
      <w:r>
        <w:rPr>
          <w:sz w:val="22"/>
          <w:szCs w:val="22"/>
        </w:rPr>
        <w:t xml:space="preserve"> </w:t>
      </w:r>
      <w:r w:rsidR="004A5F4C">
        <w:rPr>
          <w:sz w:val="22"/>
          <w:szCs w:val="22"/>
        </w:rPr>
        <w:t>short</w:t>
      </w:r>
      <w:r>
        <w:rPr>
          <w:sz w:val="22"/>
          <w:szCs w:val="22"/>
        </w:rPr>
        <w:t xml:space="preserve"> SAC traces (e.g.</w:t>
      </w:r>
      <w:r w:rsidR="004B6A0B">
        <w:rPr>
          <w:sz w:val="22"/>
          <w:szCs w:val="22"/>
        </w:rPr>
        <w:t>,</w:t>
      </w:r>
      <w:r>
        <w:rPr>
          <w:sz w:val="22"/>
          <w:szCs w:val="22"/>
        </w:rPr>
        <w:t xml:space="preserve"> a</w:t>
      </w:r>
      <w:r w:rsidR="004A5F4C">
        <w:rPr>
          <w:sz w:val="22"/>
          <w:szCs w:val="22"/>
        </w:rPr>
        <w:t>n</w:t>
      </w:r>
      <w:r>
        <w:rPr>
          <w:sz w:val="22"/>
          <w:szCs w:val="22"/>
        </w:rPr>
        <w:t xml:space="preserve"> </w:t>
      </w:r>
      <w:r w:rsidR="004A5F4C">
        <w:rPr>
          <w:sz w:val="22"/>
          <w:szCs w:val="22"/>
        </w:rPr>
        <w:t>hour-</w:t>
      </w:r>
      <w:r>
        <w:rPr>
          <w:sz w:val="22"/>
          <w:szCs w:val="22"/>
        </w:rPr>
        <w:t xml:space="preserve">long trace) into </w:t>
      </w:r>
      <w:r w:rsidR="004A5F4C">
        <w:rPr>
          <w:sz w:val="22"/>
          <w:szCs w:val="22"/>
        </w:rPr>
        <w:t>a longer segment</w:t>
      </w:r>
    </w:p>
    <w:p w14:paraId="59591899" w14:textId="491E4448" w:rsidR="004C1130" w:rsidRPr="00885237" w:rsidRDefault="004C1130" w:rsidP="004C1130">
      <w:pPr>
        <w:pBdr>
          <w:bottom w:val="single" w:sz="6" w:space="0" w:color="auto"/>
        </w:pBdr>
        <w:rPr>
          <w:sz w:val="22"/>
          <w:szCs w:val="22"/>
        </w:rPr>
      </w:pPr>
      <w:r>
        <w:rPr>
          <w:sz w:val="22"/>
        </w:rPr>
        <w:sym w:font="Symbol" w:char="F0B7"/>
      </w:r>
      <w:r>
        <w:rPr>
          <w:sz w:val="22"/>
        </w:rPr>
        <w:t xml:space="preserve"> </w:t>
      </w:r>
      <w:r>
        <w:rPr>
          <w:sz w:val="22"/>
          <w:szCs w:val="22"/>
        </w:rPr>
        <w:t>The resulting hour-long files are saved under a</w:t>
      </w:r>
      <w:r w:rsidR="004A5F4C">
        <w:rPr>
          <w:sz w:val="22"/>
          <w:szCs w:val="22"/>
        </w:rPr>
        <w:t>n</w:t>
      </w:r>
      <w:r>
        <w:rPr>
          <w:sz w:val="22"/>
          <w:szCs w:val="22"/>
        </w:rPr>
        <w:t xml:space="preserve"> a</w:t>
      </w:r>
      <w:r w:rsidR="004A5F4C">
        <w:rPr>
          <w:sz w:val="22"/>
          <w:szCs w:val="22"/>
        </w:rPr>
        <w:t>utomat</w:t>
      </w:r>
      <w:r w:rsidR="004B6A0B">
        <w:rPr>
          <w:sz w:val="22"/>
          <w:szCs w:val="22"/>
        </w:rPr>
        <w:t>ically created directory named “MERGED_SEISMOGRAMS”</w:t>
      </w:r>
      <w:r w:rsidR="004A5F4C">
        <w:rPr>
          <w:sz w:val="22"/>
          <w:szCs w:val="22"/>
        </w:rPr>
        <w:t xml:space="preserve"> inside the current working directory</w:t>
      </w:r>
    </w:p>
    <w:p w14:paraId="773397A1" w14:textId="77777777" w:rsidR="0030337A" w:rsidRDefault="0030337A" w:rsidP="00E060E7">
      <w:pPr>
        <w:pStyle w:val="Heading4"/>
      </w:pPr>
      <w:r>
        <w:t>RELATED UTILITY</w:t>
      </w:r>
    </w:p>
    <w:p w14:paraId="78F20195" w14:textId="17C7226C" w:rsidR="0030337A" w:rsidRPr="0030337A" w:rsidRDefault="0030337A" w:rsidP="0030337A">
      <w:pPr>
        <w:pBdr>
          <w:bottom w:val="single" w:sz="6" w:space="0" w:color="auto"/>
        </w:pBdr>
        <w:rPr>
          <w:sz w:val="22"/>
          <w:szCs w:val="22"/>
        </w:rPr>
      </w:pPr>
      <w:r>
        <w:rPr>
          <w:sz w:val="22"/>
        </w:rPr>
        <w:sym w:font="Symbol" w:char="F0B7"/>
      </w:r>
      <w:r>
        <w:rPr>
          <w:sz w:val="22"/>
        </w:rPr>
        <w:t xml:space="preserve"> </w:t>
      </w:r>
      <w:r>
        <w:rPr>
          <w:sz w:val="22"/>
          <w:szCs w:val="22"/>
        </w:rPr>
        <w:t>separately merge multiple data groups into longer segments</w:t>
      </w:r>
    </w:p>
    <w:p w14:paraId="4A118FAE" w14:textId="77777777" w:rsidR="004C1130" w:rsidRDefault="004C1130" w:rsidP="00E060E7">
      <w:pPr>
        <w:pStyle w:val="Heading4"/>
      </w:pPr>
      <w:r>
        <w:t>EXAMPLE</w:t>
      </w:r>
    </w:p>
    <w:p w14:paraId="1EC1E7D8" w14:textId="49CEA6EF" w:rsidR="004C1130" w:rsidRPr="00484479" w:rsidRDefault="004C1130" w:rsidP="004C1130">
      <w:pPr>
        <w:rPr>
          <w:sz w:val="22"/>
        </w:rPr>
      </w:pPr>
      <w:r>
        <w:rPr>
          <w:sz w:val="22"/>
        </w:rPr>
        <w:sym w:font="Symbol" w:char="F0B7"/>
      </w:r>
      <w:r>
        <w:rPr>
          <w:sz w:val="22"/>
        </w:rPr>
        <w:t xml:space="preserve"> How to </w:t>
      </w:r>
      <w:r w:rsidR="004A5F4C">
        <w:rPr>
          <w:sz w:val="22"/>
        </w:rPr>
        <w:t>merge hour</w:t>
      </w:r>
      <w:r>
        <w:rPr>
          <w:sz w:val="22"/>
        </w:rPr>
        <w:t xml:space="preserve">-long seismograms into </w:t>
      </w:r>
      <w:r w:rsidR="004A5F4C">
        <w:rPr>
          <w:sz w:val="22"/>
        </w:rPr>
        <w:t>a daily</w:t>
      </w:r>
      <w:r>
        <w:rPr>
          <w:sz w:val="22"/>
        </w:rPr>
        <w:t xml:space="preserve"> </w:t>
      </w:r>
      <w:r w:rsidR="004A5F4C">
        <w:rPr>
          <w:sz w:val="22"/>
        </w:rPr>
        <w:t>trace</w:t>
      </w:r>
    </w:p>
    <w:tbl>
      <w:tblPr>
        <w:tblStyle w:val="TableGrid"/>
        <w:tblW w:w="0" w:type="auto"/>
        <w:tblLook w:val="04A0" w:firstRow="1" w:lastRow="0" w:firstColumn="1" w:lastColumn="0" w:noHBand="0" w:noVBand="1"/>
      </w:tblPr>
      <w:tblGrid>
        <w:gridCol w:w="9350"/>
      </w:tblGrid>
      <w:tr w:rsidR="004C1130" w14:paraId="36C31B4F" w14:textId="77777777" w:rsidTr="008C0281">
        <w:tc>
          <w:tcPr>
            <w:tcW w:w="9350" w:type="dxa"/>
            <w:shd w:val="pct20" w:color="auto" w:fill="auto"/>
          </w:tcPr>
          <w:p w14:paraId="0FE816F3" w14:textId="11940B71" w:rsidR="004C1130" w:rsidRDefault="004C1130" w:rsidP="008C0281">
            <w:pPr>
              <w:rPr>
                <w:sz w:val="20"/>
                <w:szCs w:val="20"/>
              </w:rPr>
            </w:pPr>
          </w:p>
          <w:p w14:paraId="55C514B5" w14:textId="00CD1851" w:rsidR="004C1130" w:rsidRDefault="008D3C87" w:rsidP="008C0281">
            <w:pPr>
              <w:rPr>
                <w:b/>
              </w:rPr>
            </w:pPr>
            <w:r>
              <w:rPr>
                <w:noProof/>
                <w:lang w:eastAsia="ko-KR"/>
              </w:rPr>
              <w:lastRenderedPageBreak/>
              <mc:AlternateContent>
                <mc:Choice Requires="wps">
                  <w:drawing>
                    <wp:anchor distT="0" distB="0" distL="114300" distR="114300" simplePos="0" relativeHeight="251665408" behindDoc="0" locked="0" layoutInCell="1" allowOverlap="1" wp14:anchorId="739B8C4B" wp14:editId="24C3B965">
                      <wp:simplePos x="0" y="0"/>
                      <wp:positionH relativeFrom="column">
                        <wp:posOffset>1949369</wp:posOffset>
                      </wp:positionH>
                      <wp:positionV relativeFrom="paragraph">
                        <wp:posOffset>992219</wp:posOffset>
                      </wp:positionV>
                      <wp:extent cx="455025" cy="228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55025"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D37F71" w14:textId="4463B06A" w:rsidR="00273C4A" w:rsidRPr="001320AB" w:rsidRDefault="00273C4A" w:rsidP="001E30BC">
                                  <w:pPr>
                                    <w:rPr>
                                      <w:color w:val="0432FF"/>
                                      <w:sz w:val="20"/>
                                    </w:rPr>
                                  </w:pPr>
                                  <w:r w:rsidRPr="001320AB">
                                    <w:rPr>
                                      <w:color w:val="0432FF"/>
                                      <w:sz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B8C4B" id="Text Box 28" o:spid="_x0000_s1029" type="#_x0000_t202" style="position:absolute;margin-left:153.5pt;margin-top:78.15pt;width:35.85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" filled="f" stroked="f">
                      <v:textbox>
                        <w:txbxContent>
                          <w:p w14:paraId="6BD37F71" w14:textId="4463B06A" w:rsidR="00273C4A" w:rsidRPr="001320AB" w:rsidRDefault="00273C4A" w:rsidP="001E30BC">
                            <w:pPr>
                              <w:rPr>
                                <w:color w:val="0432FF"/>
                                <w:sz w:val="20"/>
                              </w:rPr>
                            </w:pPr>
                            <w:r w:rsidRPr="001320AB">
                              <w:rPr>
                                <w:color w:val="0432FF"/>
                                <w:sz w:val="20"/>
                              </w:rPr>
                              <w:t>1+2</w:t>
                            </w:r>
                          </w:p>
                        </w:txbxContent>
                      </v:textbox>
                    </v:shape>
                  </w:pict>
                </mc:Fallback>
              </mc:AlternateContent>
            </w:r>
            <w:r>
              <w:rPr>
                <w:noProof/>
                <w:lang w:eastAsia="ko-KR"/>
              </w:rPr>
              <mc:AlternateContent>
                <mc:Choice Requires="wps">
                  <w:drawing>
                    <wp:anchor distT="0" distB="0" distL="114300" distR="114300" simplePos="0" relativeHeight="251667456" behindDoc="0" locked="0" layoutInCell="1" allowOverlap="1" wp14:anchorId="0A91E4F9" wp14:editId="31F1C758">
                      <wp:simplePos x="0" y="0"/>
                      <wp:positionH relativeFrom="column">
                        <wp:posOffset>981871</wp:posOffset>
                      </wp:positionH>
                      <wp:positionV relativeFrom="paragraph">
                        <wp:posOffset>1172309</wp:posOffset>
                      </wp:positionV>
                      <wp:extent cx="472221" cy="2286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72221"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9BF1C2" w14:textId="5D318E33" w:rsidR="00273C4A" w:rsidRPr="001320AB" w:rsidRDefault="00273C4A" w:rsidP="001320AB">
                                  <w:pPr>
                                    <w:rPr>
                                      <w:color w:val="0432FF"/>
                                      <w:sz w:val="20"/>
                                    </w:rPr>
                                  </w:pPr>
                                  <w:r w:rsidRPr="001320AB">
                                    <w:rPr>
                                      <w:color w:val="0432FF"/>
                                      <w:sz w:val="20"/>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1E4F9" id="Text Box 29" o:spid="_x0000_s1030" type="#_x0000_t202" style="position:absolute;margin-left:77.3pt;margin-top:92.3pt;width:37.2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" filled="f" stroked="f">
                      <v:textbox>
                        <w:txbxContent>
                          <w:p w14:paraId="489BF1C2" w14:textId="5D318E33" w:rsidR="00273C4A" w:rsidRPr="001320AB" w:rsidRDefault="00273C4A" w:rsidP="001320AB">
                            <w:pPr>
                              <w:rPr>
                                <w:color w:val="0432FF"/>
                                <w:sz w:val="20"/>
                              </w:rPr>
                            </w:pPr>
                            <w:r w:rsidRPr="001320AB">
                              <w:rPr>
                                <w:color w:val="0432FF"/>
                                <w:sz w:val="20"/>
                              </w:rPr>
                              <w:t>2+3</w:t>
                            </w:r>
                          </w:p>
                        </w:txbxContent>
                      </v:textbox>
                    </v:shape>
                  </w:pict>
                </mc:Fallback>
              </mc:AlternateContent>
            </w:r>
            <w:r>
              <w:rPr>
                <w:noProof/>
                <w:lang w:eastAsia="ko-KR"/>
              </w:rPr>
              <mc:AlternateContent>
                <mc:Choice Requires="wps">
                  <w:drawing>
                    <wp:anchor distT="0" distB="0" distL="114300" distR="114300" simplePos="0" relativeHeight="251661312" behindDoc="0" locked="0" layoutInCell="1" allowOverlap="1" wp14:anchorId="0F66F0E7" wp14:editId="784A0E66">
                      <wp:simplePos x="0" y="0"/>
                      <wp:positionH relativeFrom="column">
                        <wp:posOffset>1237132</wp:posOffset>
                      </wp:positionH>
                      <wp:positionV relativeFrom="paragraph">
                        <wp:posOffset>525449</wp:posOffset>
                      </wp:positionV>
                      <wp:extent cx="232410" cy="261727"/>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32410" cy="261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8653CE2" w14:textId="6E6DEA20" w:rsidR="00273C4A" w:rsidRPr="001320AB" w:rsidRDefault="00273C4A" w:rsidP="001E30BC">
                                  <w:pPr>
                                    <w:rPr>
                                      <w:color w:val="FF0000"/>
                                      <w:sz w:val="20"/>
                                    </w:rPr>
                                  </w:pPr>
                                  <w:r w:rsidRPr="001320AB">
                                    <w:rPr>
                                      <w:color w:val="FF0000"/>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6F0E7" id="Text Box 25" o:spid="_x0000_s1031" type="#_x0000_t202" style="position:absolute;margin-left:97.4pt;margin-top:41.35pt;width:18.3pt;height:20.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" filled="f" stroked="f">
                      <v:textbox>
                        <w:txbxContent>
                          <w:p w14:paraId="18653CE2" w14:textId="6E6DEA20" w:rsidR="00273C4A" w:rsidRPr="001320AB" w:rsidRDefault="00273C4A" w:rsidP="001E30BC">
                            <w:pPr>
                              <w:rPr>
                                <w:color w:val="FF0000"/>
                                <w:sz w:val="20"/>
                              </w:rPr>
                            </w:pPr>
                            <w:r w:rsidRPr="001320AB">
                              <w:rPr>
                                <w:color w:val="FF0000"/>
                                <w:sz w:val="20"/>
                              </w:rPr>
                              <w:t>2</w:t>
                            </w:r>
                          </w:p>
                        </w:txbxContent>
                      </v:textbox>
                    </v:shape>
                  </w:pict>
                </mc:Fallback>
              </mc:AlternateContent>
            </w:r>
            <w:r>
              <w:rPr>
                <w:noProof/>
                <w:lang w:eastAsia="ko-KR"/>
              </w:rPr>
              <mc:AlternateContent>
                <mc:Choice Requires="wps">
                  <w:drawing>
                    <wp:anchor distT="0" distB="0" distL="114300" distR="114300" simplePos="0" relativeHeight="251659264" behindDoc="0" locked="0" layoutInCell="1" allowOverlap="1" wp14:anchorId="7A67607F" wp14:editId="3964BB82">
                      <wp:simplePos x="0" y="0"/>
                      <wp:positionH relativeFrom="column">
                        <wp:posOffset>1236345</wp:posOffset>
                      </wp:positionH>
                      <wp:positionV relativeFrom="paragraph">
                        <wp:posOffset>351334</wp:posOffset>
                      </wp:positionV>
                      <wp:extent cx="232410" cy="240406"/>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32410" cy="24040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7757B" w14:textId="22A47F70" w:rsidR="00273C4A" w:rsidRPr="001320AB" w:rsidRDefault="00273C4A">
                                  <w:pPr>
                                    <w:rPr>
                                      <w:color w:val="FF0000"/>
                                      <w:sz w:val="20"/>
                                    </w:rPr>
                                  </w:pPr>
                                  <w:r w:rsidRPr="001320AB">
                                    <w:rPr>
                                      <w:color w:val="FF0000"/>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7607F" id="Text Box 23" o:spid="_x0000_s1032" type="#_x0000_t202" style="position:absolute;margin-left:97.35pt;margin-top:27.65pt;width:18.3pt;height:18.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" filled="f" stroked="f">
                      <v:textbox>
                        <w:txbxContent>
                          <w:p w14:paraId="6547757B" w14:textId="22A47F70" w:rsidR="00273C4A" w:rsidRPr="001320AB" w:rsidRDefault="00273C4A">
                            <w:pPr>
                              <w:rPr>
                                <w:color w:val="FF0000"/>
                                <w:sz w:val="20"/>
                              </w:rPr>
                            </w:pPr>
                            <w:r w:rsidRPr="001320AB">
                              <w:rPr>
                                <w:color w:val="FF0000"/>
                                <w:sz w:val="20"/>
                              </w:rPr>
                              <w:t>1</w:t>
                            </w:r>
                          </w:p>
                        </w:txbxContent>
                      </v:textbox>
                    </v:shape>
                  </w:pict>
                </mc:Fallback>
              </mc:AlternateContent>
            </w:r>
            <w:r>
              <w:rPr>
                <w:noProof/>
                <w:lang w:eastAsia="ko-KR"/>
              </w:rPr>
              <mc:AlternateContent>
                <mc:Choice Requires="wps">
                  <w:drawing>
                    <wp:anchor distT="0" distB="0" distL="114300" distR="114300" simplePos="0" relativeHeight="251663360" behindDoc="0" locked="0" layoutInCell="1" allowOverlap="1" wp14:anchorId="1AE22958" wp14:editId="7390DE56">
                      <wp:simplePos x="0" y="0"/>
                      <wp:positionH relativeFrom="column">
                        <wp:posOffset>1241890</wp:posOffset>
                      </wp:positionH>
                      <wp:positionV relativeFrom="paragraph">
                        <wp:posOffset>680522</wp:posOffset>
                      </wp:positionV>
                      <wp:extent cx="232410" cy="230067"/>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32410" cy="2300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E596FC" w14:textId="1689B8B7" w:rsidR="00273C4A" w:rsidRPr="001320AB" w:rsidRDefault="00273C4A" w:rsidP="001E30BC">
                                  <w:pPr>
                                    <w:rPr>
                                      <w:color w:val="FF0000"/>
                                      <w:sz w:val="20"/>
                                    </w:rPr>
                                  </w:pPr>
                                  <w:r w:rsidRPr="001320AB">
                                    <w:rPr>
                                      <w:color w:val="FF0000"/>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22958" id="Text Box 26" o:spid="_x0000_s1033" type="#_x0000_t202" style="position:absolute;margin-left:97.8pt;margin-top:53.6pt;width:18.3pt;height:18.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" filled="f" stroked="f">
                      <v:textbox>
                        <w:txbxContent>
                          <w:p w14:paraId="15E596FC" w14:textId="1689B8B7" w:rsidR="00273C4A" w:rsidRPr="001320AB" w:rsidRDefault="00273C4A" w:rsidP="001E30BC">
                            <w:pPr>
                              <w:rPr>
                                <w:color w:val="FF0000"/>
                                <w:sz w:val="20"/>
                              </w:rPr>
                            </w:pPr>
                            <w:r w:rsidRPr="001320AB">
                              <w:rPr>
                                <w:color w:val="FF0000"/>
                                <w:sz w:val="20"/>
                              </w:rPr>
                              <w:t>3</w:t>
                            </w:r>
                          </w:p>
                        </w:txbxContent>
                      </v:textbox>
                    </v:shape>
                  </w:pict>
                </mc:Fallback>
              </mc:AlternateContent>
            </w:r>
            <w:r w:rsidR="00B35F63">
              <w:rPr>
                <w:b/>
                <w:noProof/>
                <w:lang w:eastAsia="ko-KR"/>
              </w:rPr>
              <w:drawing>
                <wp:inline distT="0" distB="0" distL="0" distR="0" wp14:anchorId="4C393732" wp14:editId="5224A5EC">
                  <wp:extent cx="2719076" cy="1764856"/>
                  <wp:effectExtent l="0" t="0" r="0" b="0"/>
                  <wp:docPr id="50" name="Picture 50" descr="../Desktop/Screen%20Shot%202017-06-05%20at%207.14.5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7-06-05%20at%207.14.55%20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2622" cy="1780139"/>
                          </a:xfrm>
                          <a:prstGeom prst="rect">
                            <a:avLst/>
                          </a:prstGeom>
                          <a:noFill/>
                          <a:ln>
                            <a:noFill/>
                          </a:ln>
                        </pic:spPr>
                      </pic:pic>
                    </a:graphicData>
                  </a:graphic>
                </wp:inline>
              </w:drawing>
            </w:r>
            <w:r>
              <w:rPr>
                <w:b/>
                <w:noProof/>
                <w:lang w:eastAsia="ko-KR"/>
              </w:rPr>
              <w:drawing>
                <wp:inline distT="0" distB="0" distL="0" distR="0" wp14:anchorId="3E8F7D34" wp14:editId="796C04FD">
                  <wp:extent cx="2709644" cy="1764325"/>
                  <wp:effectExtent l="0" t="0" r="8255" b="0"/>
                  <wp:docPr id="52" name="Picture 52" descr="../Desktop/Screen%20Shot%202017-06-05%20at%207.17.5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6-05%20at%207.17.55%20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1701" cy="1785198"/>
                          </a:xfrm>
                          <a:prstGeom prst="rect">
                            <a:avLst/>
                          </a:prstGeom>
                          <a:noFill/>
                          <a:ln>
                            <a:noFill/>
                          </a:ln>
                        </pic:spPr>
                      </pic:pic>
                    </a:graphicData>
                  </a:graphic>
                </wp:inline>
              </w:drawing>
            </w:r>
          </w:p>
          <w:p w14:paraId="04B858F2" w14:textId="1D535C84" w:rsidR="004C1130" w:rsidRDefault="008D3C87" w:rsidP="008C0281">
            <w:pPr>
              <w:rPr>
                <w:b/>
              </w:rPr>
            </w:pPr>
            <w:r>
              <w:rPr>
                <w:b/>
                <w:noProof/>
                <w:lang w:eastAsia="ko-KR"/>
              </w:rPr>
              <w:drawing>
                <wp:inline distT="0" distB="0" distL="0" distR="0" wp14:anchorId="066877BB" wp14:editId="524D318E">
                  <wp:extent cx="2717623" cy="608596"/>
                  <wp:effectExtent l="0" t="0" r="635" b="1270"/>
                  <wp:docPr id="51" name="Picture 51" descr="../Desktop/Screen%20Shot%202017-06-05%20at%207.15.4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7-06-05%20at%207.15.42%20P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9538" cy="615743"/>
                          </a:xfrm>
                          <a:prstGeom prst="rect">
                            <a:avLst/>
                          </a:prstGeom>
                          <a:noFill/>
                          <a:ln>
                            <a:noFill/>
                          </a:ln>
                        </pic:spPr>
                      </pic:pic>
                    </a:graphicData>
                  </a:graphic>
                </wp:inline>
              </w:drawing>
            </w:r>
          </w:p>
          <w:p w14:paraId="2F38F2B0" w14:textId="30219479" w:rsidR="004C1130" w:rsidRPr="009720D2" w:rsidRDefault="001320AB" w:rsidP="001320AB">
            <w:pPr>
              <w:rPr>
                <w:i/>
                <w:sz w:val="22"/>
              </w:rPr>
            </w:pPr>
            <w:r>
              <w:rPr>
                <w:b/>
                <w:i/>
                <w:sz w:val="22"/>
              </w:rPr>
              <w:t>Figure</w:t>
            </w:r>
            <w:r w:rsidR="00E270E0">
              <w:rPr>
                <w:b/>
                <w:i/>
                <w:sz w:val="22"/>
              </w:rPr>
              <w:t xml:space="preserve"> </w:t>
            </w:r>
            <w:r w:rsidR="008F0EBC">
              <w:rPr>
                <w:b/>
                <w:i/>
                <w:sz w:val="22"/>
              </w:rPr>
              <w:t>1.4.3</w:t>
            </w:r>
            <w:r w:rsidR="00E270E0">
              <w:rPr>
                <w:b/>
                <w:i/>
                <w:sz w:val="22"/>
              </w:rPr>
              <w:t>-2</w:t>
            </w:r>
            <w:r w:rsidR="004C1130" w:rsidRPr="00181D53">
              <w:rPr>
                <w:b/>
                <w:i/>
                <w:sz w:val="22"/>
              </w:rPr>
              <w:t>.</w:t>
            </w:r>
            <w:r w:rsidR="004C1130" w:rsidRPr="00E857CF">
              <w:rPr>
                <w:i/>
                <w:sz w:val="22"/>
              </w:rPr>
              <w:t xml:space="preserve"> </w:t>
            </w:r>
            <w:r>
              <w:rPr>
                <w:i/>
                <w:sz w:val="22"/>
              </w:rPr>
              <w:t>Before (red)</w:t>
            </w:r>
            <w:r w:rsidR="004C1130">
              <w:rPr>
                <w:i/>
                <w:sz w:val="22"/>
              </w:rPr>
              <w:t xml:space="preserve"> and after</w:t>
            </w:r>
            <w:r>
              <w:rPr>
                <w:i/>
                <w:sz w:val="22"/>
              </w:rPr>
              <w:t xml:space="preserve"> (blue)</w:t>
            </w:r>
            <w:r w:rsidR="004C1130">
              <w:rPr>
                <w:i/>
                <w:sz w:val="22"/>
              </w:rPr>
              <w:t xml:space="preserve"> of </w:t>
            </w:r>
            <w:r>
              <w:rPr>
                <w:i/>
                <w:sz w:val="22"/>
              </w:rPr>
              <w:t>merging short SAC traces into longer segments</w:t>
            </w:r>
            <w:r w:rsidR="008D3C87">
              <w:rPr>
                <w:i/>
                <w:sz w:val="22"/>
              </w:rPr>
              <w:t xml:space="preserve"> (left)</w:t>
            </w:r>
            <w:r>
              <w:rPr>
                <w:i/>
                <w:sz w:val="22"/>
              </w:rPr>
              <w:t>. Note this utility will only effective when the begin and end time of the short SAC traces correspond to one another</w:t>
            </w:r>
            <w:r w:rsidR="007C369D">
              <w:rPr>
                <w:i/>
                <w:sz w:val="22"/>
              </w:rPr>
              <w:t xml:space="preserve"> (e.g.</w:t>
            </w:r>
            <w:r w:rsidR="004B6A0B">
              <w:rPr>
                <w:i/>
                <w:sz w:val="22"/>
              </w:rPr>
              <w:t>,</w:t>
            </w:r>
            <w:r w:rsidR="007C369D">
              <w:rPr>
                <w:i/>
                <w:sz w:val="22"/>
              </w:rPr>
              <w:t xml:space="preserve"> 1+2 vs. 2+3,</w:t>
            </w:r>
            <w:r>
              <w:rPr>
                <w:i/>
                <w:sz w:val="22"/>
              </w:rPr>
              <w:t xml:space="preserve"> blue</w:t>
            </w:r>
            <w:r w:rsidR="007C369D">
              <w:rPr>
                <w:i/>
                <w:sz w:val="22"/>
              </w:rPr>
              <w:t xml:space="preserve"> traces</w:t>
            </w:r>
            <w:r>
              <w:rPr>
                <w:i/>
                <w:sz w:val="22"/>
              </w:rPr>
              <w:t>).</w:t>
            </w:r>
            <w:r w:rsidR="008D3C87">
              <w:rPr>
                <w:i/>
                <w:sz w:val="22"/>
              </w:rPr>
              <w:t xml:space="preserve"> The merged trace will be saved under an automatically created folder named “MERGED_SEISMOGRAM”.</w:t>
            </w:r>
          </w:p>
        </w:tc>
      </w:tr>
    </w:tbl>
    <w:p w14:paraId="72B416F1" w14:textId="51B049F2" w:rsidR="004B6D89" w:rsidRDefault="004B6D89" w:rsidP="009C0DA0"/>
    <w:p w14:paraId="01E1098D" w14:textId="77777777" w:rsidR="004B6D89" w:rsidRDefault="004B6D89" w:rsidP="009C0DA0"/>
    <w:p w14:paraId="30C99C96" w14:textId="779149E3" w:rsidR="005F38A5" w:rsidRPr="00F177D2" w:rsidRDefault="00E270E0" w:rsidP="00E060E7">
      <w:pPr>
        <w:pStyle w:val="Heading3"/>
      </w:pPr>
      <w:bookmarkStart w:id="13" w:name="_Toc518050083"/>
      <w:r>
        <w:t>Display/Write Headers</w:t>
      </w:r>
      <w:bookmarkEnd w:id="13"/>
    </w:p>
    <w:p w14:paraId="4188EBCD" w14:textId="0554FB6E" w:rsidR="005F38A5" w:rsidRDefault="005F38A5" w:rsidP="005F38A5">
      <w:pPr>
        <w:pBdr>
          <w:bottom w:val="single" w:sz="6" w:space="0" w:color="auto"/>
        </w:pBdr>
        <w:rPr>
          <w:sz w:val="22"/>
          <w:szCs w:val="22"/>
        </w:rPr>
      </w:pPr>
      <w:r>
        <w:rPr>
          <w:noProof/>
          <w:sz w:val="22"/>
          <w:szCs w:val="22"/>
          <w:lang w:eastAsia="ko-KR"/>
        </w:rPr>
        <w:drawing>
          <wp:inline distT="0" distB="0" distL="0" distR="0" wp14:anchorId="594F7E16" wp14:editId="59A4E503">
            <wp:extent cx="2810933" cy="1817266"/>
            <wp:effectExtent l="0" t="0" r="8890" b="12065"/>
            <wp:docPr id="40" name="Picture 40" descr="/Users/kim92/Desktop/Screen Shot 2017-05-31 at 1.21.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kim92/Desktop/Screen Shot 2017-05-31 at 1.21.25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8353" cy="1847923"/>
                    </a:xfrm>
                    <a:prstGeom prst="rect">
                      <a:avLst/>
                    </a:prstGeom>
                    <a:noFill/>
                    <a:ln>
                      <a:noFill/>
                    </a:ln>
                  </pic:spPr>
                </pic:pic>
              </a:graphicData>
            </a:graphic>
          </wp:inline>
        </w:drawing>
      </w:r>
      <w:r>
        <w:rPr>
          <w:noProof/>
          <w:sz w:val="22"/>
          <w:szCs w:val="22"/>
          <w:lang w:eastAsia="ko-KR"/>
        </w:rPr>
        <w:drawing>
          <wp:inline distT="0" distB="0" distL="0" distR="0" wp14:anchorId="2A428795" wp14:editId="2EBF7A69">
            <wp:extent cx="2426468" cy="1828800"/>
            <wp:effectExtent l="0" t="0" r="12065" b="0"/>
            <wp:docPr id="45" name="Picture 45" descr="../Desktop/Screen%20Shot%202017-06-01%20at%208.26.0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6-01%20at%208.26.02%20A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15763" cy="1896100"/>
                    </a:xfrm>
                    <a:prstGeom prst="rect">
                      <a:avLst/>
                    </a:prstGeom>
                    <a:noFill/>
                    <a:ln>
                      <a:noFill/>
                    </a:ln>
                  </pic:spPr>
                </pic:pic>
              </a:graphicData>
            </a:graphic>
          </wp:inline>
        </w:drawing>
      </w:r>
    </w:p>
    <w:p w14:paraId="50B23A92" w14:textId="28BD9C14" w:rsidR="005F38A5" w:rsidRPr="004B6A0B" w:rsidRDefault="005F38A5" w:rsidP="005F38A5">
      <w:pPr>
        <w:pBdr>
          <w:bottom w:val="single" w:sz="6" w:space="0" w:color="auto"/>
        </w:pBdr>
        <w:rPr>
          <w:i/>
          <w:sz w:val="22"/>
          <w:szCs w:val="22"/>
        </w:rPr>
      </w:pPr>
      <w:r w:rsidRPr="004B6A0B">
        <w:rPr>
          <w:b/>
          <w:i/>
          <w:sz w:val="22"/>
          <w:szCs w:val="22"/>
        </w:rPr>
        <w:t>Figure</w:t>
      </w:r>
      <w:r w:rsidR="00E270E0">
        <w:rPr>
          <w:b/>
          <w:i/>
          <w:sz w:val="22"/>
          <w:szCs w:val="22"/>
        </w:rPr>
        <w:t xml:space="preserve"> </w:t>
      </w:r>
      <w:r w:rsidR="008F0EBC">
        <w:rPr>
          <w:b/>
          <w:i/>
          <w:sz w:val="22"/>
          <w:szCs w:val="22"/>
        </w:rPr>
        <w:t>1.4.4</w:t>
      </w:r>
      <w:r w:rsidR="00E270E0">
        <w:rPr>
          <w:b/>
          <w:i/>
          <w:sz w:val="22"/>
          <w:szCs w:val="22"/>
        </w:rPr>
        <w:t>-1</w:t>
      </w:r>
      <w:r w:rsidRPr="004B6A0B">
        <w:rPr>
          <w:i/>
          <w:sz w:val="22"/>
          <w:szCs w:val="22"/>
        </w:rPr>
        <w:t>. Load data (left) then select list station lat, lon, elev, depth in the drop-down menu (right)</w:t>
      </w:r>
    </w:p>
    <w:p w14:paraId="607DCDB3" w14:textId="77777777" w:rsidR="005F38A5" w:rsidRDefault="005F38A5" w:rsidP="00E060E7">
      <w:pPr>
        <w:pStyle w:val="Heading4"/>
      </w:pPr>
      <w:r w:rsidRPr="004B6109">
        <w:t>DESCRIPTION</w:t>
      </w:r>
    </w:p>
    <w:p w14:paraId="554943FD" w14:textId="7AE051BD" w:rsidR="005F38A5" w:rsidRDefault="005F38A5" w:rsidP="005F38A5">
      <w:pPr>
        <w:pBdr>
          <w:bottom w:val="single" w:sz="6" w:space="0" w:color="auto"/>
        </w:pBdr>
        <w:rPr>
          <w:sz w:val="22"/>
          <w:szCs w:val="22"/>
        </w:rPr>
      </w:pPr>
      <w:r>
        <w:rPr>
          <w:sz w:val="22"/>
        </w:rPr>
        <w:sym w:font="Symbol" w:char="F0B7"/>
      </w:r>
      <w:r>
        <w:rPr>
          <w:sz w:val="22"/>
        </w:rPr>
        <w:t xml:space="preserve"> </w:t>
      </w:r>
      <w:r>
        <w:rPr>
          <w:sz w:val="22"/>
          <w:szCs w:val="22"/>
        </w:rPr>
        <w:t>This utility allows the user to write the station header information on latitude, lon</w:t>
      </w:r>
      <w:r w:rsidR="002A10D9">
        <w:rPr>
          <w:sz w:val="22"/>
          <w:szCs w:val="22"/>
        </w:rPr>
        <w:t>gitude, elevation, and depth</w:t>
      </w:r>
      <w:r>
        <w:rPr>
          <w:sz w:val="22"/>
          <w:szCs w:val="22"/>
        </w:rPr>
        <w:t xml:space="preserve"> into a separate text file</w:t>
      </w:r>
      <w:r w:rsidR="004B6A0B">
        <w:rPr>
          <w:sz w:val="22"/>
          <w:szCs w:val="22"/>
        </w:rPr>
        <w:t>.</w:t>
      </w:r>
    </w:p>
    <w:p w14:paraId="0E6C763A" w14:textId="77777777" w:rsidR="005F38A5" w:rsidRDefault="005F38A5" w:rsidP="00E060E7">
      <w:pPr>
        <w:pStyle w:val="Heading4"/>
      </w:pPr>
      <w:r>
        <w:t>RELATED UTILITY</w:t>
      </w:r>
    </w:p>
    <w:p w14:paraId="72005A85" w14:textId="1C2CCF65" w:rsidR="005F38A5" w:rsidRDefault="005F38A5" w:rsidP="005F38A5">
      <w:pPr>
        <w:pBdr>
          <w:bottom w:val="single" w:sz="6" w:space="0" w:color="auto"/>
        </w:pBdr>
        <w:rPr>
          <w:sz w:val="22"/>
          <w:szCs w:val="22"/>
        </w:rPr>
      </w:pPr>
      <w:r>
        <w:rPr>
          <w:sz w:val="22"/>
        </w:rPr>
        <w:sym w:font="Symbol" w:char="F0B7"/>
      </w:r>
      <w:r>
        <w:rPr>
          <w:sz w:val="22"/>
        </w:rPr>
        <w:t xml:space="preserve"> </w:t>
      </w:r>
      <w:r>
        <w:rPr>
          <w:sz w:val="22"/>
          <w:szCs w:val="22"/>
        </w:rPr>
        <w:t>List event lat, lon, and depth</w:t>
      </w:r>
    </w:p>
    <w:p w14:paraId="78A2E4B4" w14:textId="09069098" w:rsidR="005F38A5" w:rsidRDefault="005F38A5" w:rsidP="005F38A5">
      <w:pPr>
        <w:pBdr>
          <w:bottom w:val="single" w:sz="6" w:space="0" w:color="auto"/>
        </w:pBdr>
        <w:rPr>
          <w:sz w:val="22"/>
          <w:szCs w:val="22"/>
        </w:rPr>
      </w:pPr>
      <w:r>
        <w:rPr>
          <w:sz w:val="22"/>
        </w:rPr>
        <w:sym w:font="Symbol" w:char="F0B7"/>
      </w:r>
      <w:r>
        <w:rPr>
          <w:sz w:val="22"/>
        </w:rPr>
        <w:t xml:space="preserve"> </w:t>
      </w:r>
      <w:r>
        <w:rPr>
          <w:sz w:val="22"/>
          <w:szCs w:val="22"/>
        </w:rPr>
        <w:t>List reference point lat, lon, elev, and depth</w:t>
      </w:r>
    </w:p>
    <w:p w14:paraId="3561EE7A" w14:textId="32DD97EC" w:rsidR="005F38A5" w:rsidRDefault="005F38A5" w:rsidP="005F38A5">
      <w:pPr>
        <w:pBdr>
          <w:bottom w:val="single" w:sz="6" w:space="0" w:color="auto"/>
        </w:pBdr>
        <w:rPr>
          <w:sz w:val="22"/>
          <w:szCs w:val="22"/>
        </w:rPr>
      </w:pPr>
      <w:r>
        <w:rPr>
          <w:sz w:val="22"/>
        </w:rPr>
        <w:sym w:font="Symbol" w:char="F0B7"/>
      </w:r>
      <w:r>
        <w:rPr>
          <w:sz w:val="22"/>
        </w:rPr>
        <w:t xml:space="preserve"> </w:t>
      </w:r>
      <w:r>
        <w:rPr>
          <w:sz w:val="22"/>
          <w:szCs w:val="22"/>
        </w:rPr>
        <w:t>List station and event lat, and lon</w:t>
      </w:r>
    </w:p>
    <w:p w14:paraId="1C27831C" w14:textId="54BA8969" w:rsidR="005F38A5" w:rsidRPr="0030337A" w:rsidRDefault="005F38A5" w:rsidP="005F38A5">
      <w:pPr>
        <w:pBdr>
          <w:bottom w:val="single" w:sz="6" w:space="0" w:color="auto"/>
        </w:pBdr>
        <w:rPr>
          <w:sz w:val="22"/>
          <w:szCs w:val="22"/>
        </w:rPr>
      </w:pPr>
      <w:r>
        <w:rPr>
          <w:sz w:val="22"/>
        </w:rPr>
        <w:sym w:font="Symbol" w:char="F0B7"/>
      </w:r>
      <w:r>
        <w:rPr>
          <w:sz w:val="22"/>
        </w:rPr>
        <w:t xml:space="preserve"> </w:t>
      </w:r>
      <w:r>
        <w:rPr>
          <w:sz w:val="22"/>
          <w:szCs w:val="22"/>
        </w:rPr>
        <w:t>List distance and azimuth</w:t>
      </w:r>
    </w:p>
    <w:p w14:paraId="6ED11AE3" w14:textId="77777777" w:rsidR="007D5D2B" w:rsidRDefault="007D5D2B" w:rsidP="00F57CED">
      <w:pPr>
        <w:outlineLvl w:val="0"/>
        <w:rPr>
          <w:b/>
        </w:rPr>
      </w:pPr>
    </w:p>
    <w:p w14:paraId="129D9D26" w14:textId="05858878" w:rsidR="005F38A5" w:rsidRDefault="005F38A5" w:rsidP="00E060E7">
      <w:pPr>
        <w:pStyle w:val="Heading4"/>
      </w:pPr>
      <w:r>
        <w:t>EXAMPLE</w:t>
      </w:r>
    </w:p>
    <w:p w14:paraId="07E4841B" w14:textId="231D8A30" w:rsidR="004B6D89" w:rsidRPr="00AC3641" w:rsidRDefault="005F38A5" w:rsidP="009C0DA0">
      <w:pPr>
        <w:rPr>
          <w:sz w:val="22"/>
        </w:rPr>
      </w:pPr>
      <w:r>
        <w:rPr>
          <w:sz w:val="22"/>
        </w:rPr>
        <w:sym w:font="Symbol" w:char="F0B7"/>
      </w:r>
      <w:r>
        <w:rPr>
          <w:sz w:val="22"/>
        </w:rPr>
        <w:t xml:space="preserve"> How to </w:t>
      </w:r>
      <w:r w:rsidR="00AC3641">
        <w:rPr>
          <w:sz w:val="22"/>
        </w:rPr>
        <w:t>write the stations header information into a separate text file</w:t>
      </w:r>
    </w:p>
    <w:p w14:paraId="64ACA7E5" w14:textId="77777777" w:rsidR="004B6D89" w:rsidRDefault="004B6D89" w:rsidP="009C0DA0"/>
    <w:tbl>
      <w:tblPr>
        <w:tblStyle w:val="TableGrid"/>
        <w:tblW w:w="0" w:type="auto"/>
        <w:tblLook w:val="04A0" w:firstRow="1" w:lastRow="0" w:firstColumn="1" w:lastColumn="0" w:noHBand="0" w:noVBand="1"/>
      </w:tblPr>
      <w:tblGrid>
        <w:gridCol w:w="9350"/>
      </w:tblGrid>
      <w:tr w:rsidR="002A10D9" w14:paraId="66EA821A" w14:textId="77777777" w:rsidTr="008C0281">
        <w:tc>
          <w:tcPr>
            <w:tcW w:w="9350" w:type="dxa"/>
            <w:shd w:val="pct20" w:color="auto" w:fill="auto"/>
          </w:tcPr>
          <w:p w14:paraId="79BF2D4A" w14:textId="19EEDC3A" w:rsidR="002A10D9" w:rsidRDefault="002A10D9" w:rsidP="008C0281">
            <w:pPr>
              <w:rPr>
                <w:sz w:val="20"/>
                <w:szCs w:val="20"/>
              </w:rPr>
            </w:pPr>
            <w:r>
              <w:rPr>
                <w:sz w:val="20"/>
                <w:szCs w:val="20"/>
              </w:rPr>
              <w:t>lh</w:t>
            </w:r>
          </w:p>
          <w:p w14:paraId="126DD0C5" w14:textId="77777777" w:rsidR="002A10D9" w:rsidRDefault="002A10D9" w:rsidP="008C0281">
            <w:pPr>
              <w:rPr>
                <w:b/>
              </w:rPr>
            </w:pPr>
            <w:r>
              <w:rPr>
                <w:b/>
              </w:rPr>
              <w:t>:</w:t>
            </w:r>
          </w:p>
          <w:p w14:paraId="1F266C05" w14:textId="0E056F30" w:rsidR="002A10D9" w:rsidRPr="002A10D9" w:rsidRDefault="00952737" w:rsidP="002A10D9">
            <w:pPr>
              <w:rPr>
                <w:sz w:val="20"/>
                <w:szCs w:val="20"/>
              </w:rPr>
            </w:pPr>
            <w:r>
              <w:rPr>
                <w:sz w:val="20"/>
                <w:szCs w:val="20"/>
              </w:rPr>
              <w:lastRenderedPageBreak/>
              <w:t>200603701.IU.INCN.BHE.UNK.sac</w:t>
            </w:r>
          </w:p>
          <w:p w14:paraId="004C461B" w14:textId="65219780" w:rsidR="00952737" w:rsidRPr="002A10D9" w:rsidRDefault="00952737" w:rsidP="00952737">
            <w:pPr>
              <w:rPr>
                <w:sz w:val="20"/>
                <w:szCs w:val="20"/>
              </w:rPr>
            </w:pPr>
            <w:r>
              <w:rPr>
                <w:sz w:val="20"/>
                <w:szCs w:val="20"/>
              </w:rPr>
              <w:t>200603701.IU.INCN.BHN.UNK.sac</w:t>
            </w:r>
          </w:p>
          <w:p w14:paraId="56D68C31" w14:textId="1490893A" w:rsidR="002A10D9" w:rsidRPr="002A10D9" w:rsidRDefault="00952737" w:rsidP="002A10D9">
            <w:pPr>
              <w:rPr>
                <w:sz w:val="20"/>
                <w:szCs w:val="20"/>
              </w:rPr>
            </w:pPr>
            <w:r>
              <w:rPr>
                <w:sz w:val="20"/>
                <w:szCs w:val="20"/>
              </w:rPr>
              <w:t>200603701.IU.INCN.BHZ.UNK.sac</w:t>
            </w:r>
          </w:p>
          <w:p w14:paraId="7B835B8F" w14:textId="7FCD0B63" w:rsidR="002A10D9" w:rsidRPr="002A10D9" w:rsidRDefault="002A10D9" w:rsidP="002A10D9">
            <w:pPr>
              <w:rPr>
                <w:sz w:val="20"/>
                <w:szCs w:val="20"/>
              </w:rPr>
            </w:pPr>
            <w:r w:rsidRPr="002A10D9">
              <w:rPr>
                <w:sz w:val="20"/>
                <w:szCs w:val="20"/>
              </w:rPr>
              <w:t>station.lonlatdepth.txt</w:t>
            </w:r>
          </w:p>
          <w:p w14:paraId="131139CC" w14:textId="77777777" w:rsidR="002A10D9" w:rsidRDefault="002A10D9" w:rsidP="008C0281">
            <w:pPr>
              <w:rPr>
                <w:b/>
              </w:rPr>
            </w:pPr>
            <w:r>
              <w:rPr>
                <w:b/>
              </w:rPr>
              <w:t>:</w:t>
            </w:r>
          </w:p>
          <w:p w14:paraId="71B627CB" w14:textId="77777777" w:rsidR="002A10D9" w:rsidRDefault="002A10D9" w:rsidP="008C0281">
            <w:pPr>
              <w:rPr>
                <w:sz w:val="20"/>
                <w:szCs w:val="20"/>
              </w:rPr>
            </w:pPr>
            <w:r>
              <w:rPr>
                <w:sz w:val="20"/>
                <w:szCs w:val="20"/>
              </w:rPr>
              <w:t xml:space="preserve">edit </w:t>
            </w:r>
            <w:r w:rsidRPr="002A10D9">
              <w:rPr>
                <w:sz w:val="20"/>
                <w:szCs w:val="20"/>
              </w:rPr>
              <w:t>station.lonlatdepth.txt</w:t>
            </w:r>
          </w:p>
          <w:p w14:paraId="74218D94" w14:textId="77777777" w:rsidR="002A10D9" w:rsidRDefault="002A10D9" w:rsidP="008C0281">
            <w:pPr>
              <w:rPr>
                <w:sz w:val="20"/>
                <w:szCs w:val="20"/>
              </w:rPr>
            </w:pPr>
          </w:p>
          <w:p w14:paraId="1B4CF26C" w14:textId="7BAC3C3E" w:rsidR="002A10D9" w:rsidRDefault="00993B2E" w:rsidP="008C0281">
            <w:pPr>
              <w:rPr>
                <w:sz w:val="20"/>
                <w:szCs w:val="20"/>
              </w:rPr>
            </w:pPr>
            <w:r>
              <w:rPr>
                <w:b/>
                <w:noProof/>
                <w:lang w:eastAsia="ko-KR"/>
              </w:rPr>
              <w:drawing>
                <wp:inline distT="0" distB="0" distL="0" distR="0" wp14:anchorId="3BA6A9CE" wp14:editId="609C758B">
                  <wp:extent cx="2697099" cy="1744910"/>
                  <wp:effectExtent l="0" t="0" r="0" b="8255"/>
                  <wp:docPr id="53" name="Picture 53" descr="../Desktop/Screen%20Shot%202017-06-05%20at%207.22.1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7-06-05%20at%207.22.10%20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25534" cy="1763306"/>
                          </a:xfrm>
                          <a:prstGeom prst="rect">
                            <a:avLst/>
                          </a:prstGeom>
                          <a:noFill/>
                          <a:ln>
                            <a:noFill/>
                          </a:ln>
                        </pic:spPr>
                      </pic:pic>
                    </a:graphicData>
                  </a:graphic>
                </wp:inline>
              </w:drawing>
            </w:r>
            <w:r>
              <w:rPr>
                <w:noProof/>
                <w:sz w:val="20"/>
                <w:szCs w:val="20"/>
                <w:lang w:eastAsia="ko-KR"/>
              </w:rPr>
              <w:drawing>
                <wp:inline distT="0" distB="0" distL="0" distR="0" wp14:anchorId="4657F80C" wp14:editId="04743703">
                  <wp:extent cx="2709644" cy="1748970"/>
                  <wp:effectExtent l="0" t="0" r="8255" b="3810"/>
                  <wp:docPr id="54" name="Picture 54" descr="../Desktop/Screen%20Shot%202017-06-05%20at%207.23.1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7-06-05%20at%207.23.18%20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5634" cy="1765746"/>
                          </a:xfrm>
                          <a:prstGeom prst="rect">
                            <a:avLst/>
                          </a:prstGeom>
                          <a:noFill/>
                          <a:ln>
                            <a:noFill/>
                          </a:ln>
                        </pic:spPr>
                      </pic:pic>
                    </a:graphicData>
                  </a:graphic>
                </wp:inline>
              </w:drawing>
            </w:r>
          </w:p>
          <w:p w14:paraId="279A5639" w14:textId="1A669AD7" w:rsidR="002A10D9" w:rsidRPr="002A10D9" w:rsidRDefault="002A10D9" w:rsidP="00DE0076">
            <w:pPr>
              <w:rPr>
                <w:sz w:val="20"/>
                <w:szCs w:val="20"/>
              </w:rPr>
            </w:pPr>
            <w:r>
              <w:rPr>
                <w:b/>
                <w:i/>
                <w:sz w:val="22"/>
              </w:rPr>
              <w:t>Figure</w:t>
            </w:r>
            <w:r w:rsidR="00E270E0">
              <w:rPr>
                <w:b/>
                <w:i/>
                <w:sz w:val="22"/>
              </w:rPr>
              <w:t xml:space="preserve"> </w:t>
            </w:r>
            <w:r w:rsidR="00F177D2">
              <w:rPr>
                <w:b/>
                <w:i/>
                <w:sz w:val="22"/>
              </w:rPr>
              <w:t>1.</w:t>
            </w:r>
            <w:r w:rsidR="00E270E0">
              <w:rPr>
                <w:b/>
                <w:i/>
                <w:sz w:val="22"/>
              </w:rPr>
              <w:t>4.</w:t>
            </w:r>
            <w:r w:rsidR="008F0EBC">
              <w:rPr>
                <w:b/>
                <w:i/>
                <w:sz w:val="22"/>
              </w:rPr>
              <w:t>4</w:t>
            </w:r>
            <w:r w:rsidR="00E270E0">
              <w:rPr>
                <w:b/>
                <w:i/>
                <w:sz w:val="22"/>
              </w:rPr>
              <w:t>-2</w:t>
            </w:r>
            <w:r w:rsidRPr="00181D53">
              <w:rPr>
                <w:b/>
                <w:i/>
                <w:sz w:val="22"/>
              </w:rPr>
              <w:t>.</w:t>
            </w:r>
            <w:r w:rsidRPr="00E857CF">
              <w:rPr>
                <w:i/>
                <w:sz w:val="22"/>
              </w:rPr>
              <w:t xml:space="preserve"> </w:t>
            </w:r>
            <w:r w:rsidR="00DE0076">
              <w:rPr>
                <w:i/>
                <w:sz w:val="22"/>
              </w:rPr>
              <w:t xml:space="preserve">The </w:t>
            </w:r>
            <w:r w:rsidR="00A66F07">
              <w:rPr>
                <w:i/>
                <w:sz w:val="22"/>
              </w:rPr>
              <w:t>user will be prompted to write the</w:t>
            </w:r>
            <w:r w:rsidR="00DE0076">
              <w:rPr>
                <w:i/>
                <w:sz w:val="22"/>
              </w:rPr>
              <w:t xml:space="preserve"> </w:t>
            </w:r>
            <w:r w:rsidR="00A66F07">
              <w:rPr>
                <w:i/>
                <w:sz w:val="22"/>
              </w:rPr>
              <w:t xml:space="preserve">list into a file (left) and once the file has saved, use </w:t>
            </w:r>
            <w:r w:rsidR="004B6A0B">
              <w:rPr>
                <w:i/>
                <w:sz w:val="22"/>
              </w:rPr>
              <w:t>“</w:t>
            </w:r>
            <w:r w:rsidR="00A66F07">
              <w:rPr>
                <w:i/>
                <w:sz w:val="22"/>
              </w:rPr>
              <w:t>edit</w:t>
            </w:r>
            <w:r w:rsidR="004B6A0B">
              <w:rPr>
                <w:i/>
                <w:sz w:val="22"/>
              </w:rPr>
              <w:t>”</w:t>
            </w:r>
            <w:r w:rsidR="00A66F07">
              <w:rPr>
                <w:i/>
                <w:sz w:val="22"/>
              </w:rPr>
              <w:t xml:space="preserve"> command to check if correct information is written</w:t>
            </w:r>
            <w:r w:rsidR="004B6A0B">
              <w:rPr>
                <w:i/>
                <w:sz w:val="22"/>
              </w:rPr>
              <w:t>.</w:t>
            </w:r>
          </w:p>
        </w:tc>
      </w:tr>
      <w:tr w:rsidR="002A10D9" w14:paraId="5B6A6E23" w14:textId="77777777" w:rsidTr="008C0281">
        <w:trPr>
          <w:trHeight w:val="287"/>
        </w:trPr>
        <w:tc>
          <w:tcPr>
            <w:tcW w:w="9350" w:type="dxa"/>
          </w:tcPr>
          <w:p w14:paraId="3171A50A" w14:textId="77777777" w:rsidR="002A10D9" w:rsidRDefault="002A10D9" w:rsidP="008C0281">
            <w:pPr>
              <w:rPr>
                <w:sz w:val="20"/>
                <w:szCs w:val="20"/>
              </w:rPr>
            </w:pPr>
            <w:r>
              <w:rPr>
                <w:sz w:val="20"/>
                <w:szCs w:val="20"/>
              </w:rPr>
              <w:lastRenderedPageBreak/>
              <w:t>Console&gt; lh</w:t>
            </w:r>
            <w:r w:rsidRPr="00885237">
              <w:rPr>
                <w:sz w:val="20"/>
                <w:szCs w:val="20"/>
              </w:rPr>
              <w:t xml:space="preserve"> </w:t>
            </w:r>
            <w:r w:rsidRPr="00885237">
              <w:rPr>
                <w:sz w:val="20"/>
                <w:szCs w:val="20"/>
              </w:rPr>
              <w:sym w:font="Symbol" w:char="F0BF"/>
            </w:r>
          </w:p>
          <w:p w14:paraId="4D8DFE87" w14:textId="366DFEFD" w:rsidR="002A10D9" w:rsidRPr="002A10D9" w:rsidRDefault="002A10D9" w:rsidP="008C0281">
            <w:pPr>
              <w:rPr>
                <w:sz w:val="20"/>
                <w:szCs w:val="20"/>
              </w:rPr>
            </w:pPr>
            <w:r>
              <w:rPr>
                <w:sz w:val="20"/>
                <w:szCs w:val="20"/>
              </w:rPr>
              <w:t>Console&gt; edit station.lonlatdepth.txt</w:t>
            </w:r>
            <w:r w:rsidRPr="00885237">
              <w:rPr>
                <w:sz w:val="20"/>
                <w:szCs w:val="20"/>
              </w:rPr>
              <w:t xml:space="preserve"> </w:t>
            </w:r>
            <w:r w:rsidRPr="00885237">
              <w:rPr>
                <w:sz w:val="20"/>
                <w:szCs w:val="20"/>
              </w:rPr>
              <w:sym w:font="Symbol" w:char="F0BF"/>
            </w:r>
          </w:p>
        </w:tc>
      </w:tr>
    </w:tbl>
    <w:p w14:paraId="75792534" w14:textId="1A426D82" w:rsidR="004B6D89" w:rsidRDefault="004B6D89" w:rsidP="009C0DA0"/>
    <w:p w14:paraId="6915D47C" w14:textId="1DA3751A" w:rsidR="007D5D2B" w:rsidRPr="007D5D2B" w:rsidRDefault="007D5D2B" w:rsidP="00E060E7">
      <w:pPr>
        <w:pStyle w:val="Heading3"/>
      </w:pPr>
      <w:bookmarkStart w:id="14" w:name="_Toc518050084"/>
      <w:r>
        <w:t>Sort data</w:t>
      </w:r>
      <w:bookmarkEnd w:id="14"/>
    </w:p>
    <w:p w14:paraId="5A78A8C7" w14:textId="6DD66BA0" w:rsidR="00A56504" w:rsidRDefault="00A56504" w:rsidP="00A56504">
      <w:pPr>
        <w:pBdr>
          <w:bottom w:val="single" w:sz="6" w:space="0" w:color="auto"/>
        </w:pBdr>
        <w:rPr>
          <w:sz w:val="22"/>
          <w:szCs w:val="22"/>
        </w:rPr>
      </w:pPr>
      <w:r>
        <w:rPr>
          <w:noProof/>
          <w:sz w:val="22"/>
          <w:szCs w:val="22"/>
          <w:lang w:eastAsia="ko-KR"/>
        </w:rPr>
        <w:drawing>
          <wp:inline distT="0" distB="0" distL="0" distR="0" wp14:anchorId="6245D21F" wp14:editId="2B9ACCA0">
            <wp:extent cx="2810933" cy="1817266"/>
            <wp:effectExtent l="0" t="0" r="8890" b="12065"/>
            <wp:docPr id="123" name="Picture 123" descr="/Users/kim92/Desktop/Screen Shot 2017-05-31 at 1.21.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kim92/Desktop/Screen Shot 2017-05-31 at 1.21.25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8353" cy="1847923"/>
                    </a:xfrm>
                    <a:prstGeom prst="rect">
                      <a:avLst/>
                    </a:prstGeom>
                    <a:noFill/>
                    <a:ln>
                      <a:noFill/>
                    </a:ln>
                  </pic:spPr>
                </pic:pic>
              </a:graphicData>
            </a:graphic>
          </wp:inline>
        </w:drawing>
      </w:r>
      <w:r w:rsidR="002B3BFD">
        <w:rPr>
          <w:noProof/>
          <w:sz w:val="22"/>
          <w:szCs w:val="22"/>
          <w:lang w:eastAsia="ko-KR"/>
        </w:rPr>
        <w:drawing>
          <wp:inline distT="0" distB="0" distL="0" distR="0" wp14:anchorId="7FA0BB3F" wp14:editId="5AFDF2AF">
            <wp:extent cx="2761611" cy="1817261"/>
            <wp:effectExtent l="0" t="0" r="7620" b="12065"/>
            <wp:docPr id="127" name="Picture 127" descr="../Desktop/Screen%20Shot%202017-06-07%20at%208.35.2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ktop/Screen%20Shot%202017-06-07%20at%208.35.25%20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4689" cy="1832447"/>
                    </a:xfrm>
                    <a:prstGeom prst="rect">
                      <a:avLst/>
                    </a:prstGeom>
                    <a:noFill/>
                    <a:ln>
                      <a:noFill/>
                    </a:ln>
                  </pic:spPr>
                </pic:pic>
              </a:graphicData>
            </a:graphic>
          </wp:inline>
        </w:drawing>
      </w:r>
    </w:p>
    <w:p w14:paraId="4320968F" w14:textId="7C3D6801" w:rsidR="00A56504" w:rsidRPr="004B6A0B" w:rsidRDefault="00A56504" w:rsidP="00A56504">
      <w:pPr>
        <w:pBdr>
          <w:bottom w:val="single" w:sz="6" w:space="0" w:color="auto"/>
        </w:pBdr>
        <w:rPr>
          <w:i/>
          <w:sz w:val="22"/>
          <w:szCs w:val="22"/>
        </w:rPr>
      </w:pPr>
      <w:r w:rsidRPr="004B6A0B">
        <w:rPr>
          <w:b/>
          <w:i/>
          <w:sz w:val="22"/>
          <w:szCs w:val="22"/>
        </w:rPr>
        <w:t>Figure</w:t>
      </w:r>
      <w:r w:rsidR="00E270E0">
        <w:rPr>
          <w:b/>
          <w:i/>
          <w:sz w:val="22"/>
          <w:szCs w:val="22"/>
        </w:rPr>
        <w:t xml:space="preserve"> </w:t>
      </w:r>
      <w:r w:rsidR="008F0EBC">
        <w:rPr>
          <w:b/>
          <w:i/>
          <w:sz w:val="22"/>
          <w:szCs w:val="22"/>
        </w:rPr>
        <w:t>1.4.5-1</w:t>
      </w:r>
      <w:r w:rsidRPr="004B6A0B">
        <w:rPr>
          <w:b/>
          <w:i/>
          <w:sz w:val="22"/>
          <w:szCs w:val="22"/>
        </w:rPr>
        <w:t>.</w:t>
      </w:r>
      <w:r w:rsidRPr="004B6A0B">
        <w:rPr>
          <w:i/>
          <w:sz w:val="22"/>
          <w:szCs w:val="22"/>
        </w:rPr>
        <w:t xml:space="preserve"> Load data (left) then select </w:t>
      </w:r>
      <w:r w:rsidR="002B3BFD" w:rsidRPr="004B6A0B">
        <w:rPr>
          <w:i/>
          <w:sz w:val="22"/>
          <w:szCs w:val="22"/>
        </w:rPr>
        <w:t>sort data into separate evid subdirectories</w:t>
      </w:r>
      <w:r w:rsidRPr="004B6A0B">
        <w:rPr>
          <w:i/>
          <w:sz w:val="22"/>
          <w:szCs w:val="22"/>
        </w:rPr>
        <w:t xml:space="preserve"> in the drop-down menu (right)</w:t>
      </w:r>
      <w:r w:rsidR="004B6A0B" w:rsidRPr="004B6A0B">
        <w:rPr>
          <w:i/>
          <w:sz w:val="22"/>
          <w:szCs w:val="22"/>
        </w:rPr>
        <w:t>.</w:t>
      </w:r>
    </w:p>
    <w:p w14:paraId="543CC8C9" w14:textId="77777777" w:rsidR="00A56504" w:rsidRDefault="00A56504" w:rsidP="00E060E7">
      <w:pPr>
        <w:pStyle w:val="Heading4"/>
      </w:pPr>
      <w:r w:rsidRPr="004B6109">
        <w:t>DESCRIPTION</w:t>
      </w:r>
    </w:p>
    <w:p w14:paraId="3AEFA2E2" w14:textId="6FFA19EF" w:rsidR="00A56504" w:rsidRDefault="00A56504" w:rsidP="00A56504">
      <w:pPr>
        <w:pBdr>
          <w:bottom w:val="single" w:sz="6" w:space="0" w:color="auto"/>
        </w:pBdr>
        <w:rPr>
          <w:sz w:val="22"/>
          <w:szCs w:val="22"/>
        </w:rPr>
      </w:pPr>
      <w:r>
        <w:rPr>
          <w:sz w:val="22"/>
        </w:rPr>
        <w:sym w:font="Symbol" w:char="F0B7"/>
      </w:r>
      <w:r>
        <w:rPr>
          <w:sz w:val="22"/>
        </w:rPr>
        <w:t xml:space="preserve"> </w:t>
      </w:r>
      <w:r>
        <w:rPr>
          <w:sz w:val="22"/>
          <w:szCs w:val="22"/>
        </w:rPr>
        <w:t xml:space="preserve">This utility allows the user to </w:t>
      </w:r>
      <w:r w:rsidR="002B3BFD">
        <w:rPr>
          <w:sz w:val="22"/>
          <w:szCs w:val="22"/>
        </w:rPr>
        <w:t xml:space="preserve">organize all of SAC files based on their </w:t>
      </w:r>
      <w:r w:rsidR="004B6A0B">
        <w:rPr>
          <w:sz w:val="22"/>
          <w:szCs w:val="22"/>
        </w:rPr>
        <w:t>“</w:t>
      </w:r>
      <w:r w:rsidR="002B3BFD">
        <w:rPr>
          <w:sz w:val="22"/>
          <w:szCs w:val="22"/>
        </w:rPr>
        <w:t>evid</w:t>
      </w:r>
      <w:r w:rsidR="004B6A0B">
        <w:rPr>
          <w:sz w:val="22"/>
          <w:szCs w:val="22"/>
        </w:rPr>
        <w:t>”</w:t>
      </w:r>
      <w:r w:rsidR="002B3BFD">
        <w:rPr>
          <w:sz w:val="22"/>
          <w:szCs w:val="22"/>
        </w:rPr>
        <w:t xml:space="preserve"> and separate them into the corresponding automatically created subdirectories</w:t>
      </w:r>
      <w:r w:rsidR="004B6A0B">
        <w:rPr>
          <w:sz w:val="22"/>
          <w:szCs w:val="22"/>
        </w:rPr>
        <w:t>.</w:t>
      </w:r>
    </w:p>
    <w:p w14:paraId="6BB20BA9" w14:textId="77777777" w:rsidR="00A56504" w:rsidRDefault="00A56504" w:rsidP="00E060E7">
      <w:pPr>
        <w:pStyle w:val="Heading4"/>
      </w:pPr>
      <w:r>
        <w:t>EXAMPLE</w:t>
      </w:r>
    </w:p>
    <w:p w14:paraId="28763A79" w14:textId="7A1293C4" w:rsidR="00A56504" w:rsidRPr="00AC3641" w:rsidRDefault="00A56504" w:rsidP="00A56504">
      <w:pPr>
        <w:rPr>
          <w:sz w:val="22"/>
        </w:rPr>
      </w:pPr>
      <w:r>
        <w:rPr>
          <w:sz w:val="22"/>
        </w:rPr>
        <w:sym w:font="Symbol" w:char="F0B7"/>
      </w:r>
      <w:r>
        <w:rPr>
          <w:sz w:val="22"/>
        </w:rPr>
        <w:t xml:space="preserve"> How to </w:t>
      </w:r>
      <w:r w:rsidR="002B3BFD">
        <w:rPr>
          <w:sz w:val="22"/>
        </w:rPr>
        <w:t xml:space="preserve">sort multiple SAC files with different </w:t>
      </w:r>
      <w:r w:rsidR="004B6A0B">
        <w:rPr>
          <w:sz w:val="22"/>
        </w:rPr>
        <w:t>“</w:t>
      </w:r>
      <w:r w:rsidR="002B3BFD">
        <w:rPr>
          <w:sz w:val="22"/>
        </w:rPr>
        <w:t>evids</w:t>
      </w:r>
      <w:r w:rsidR="004B6A0B">
        <w:rPr>
          <w:sz w:val="22"/>
        </w:rPr>
        <w:t>”</w:t>
      </w:r>
    </w:p>
    <w:p w14:paraId="5AADF2F8" w14:textId="77777777" w:rsidR="00A56504" w:rsidRDefault="00A56504" w:rsidP="00A56504"/>
    <w:tbl>
      <w:tblPr>
        <w:tblStyle w:val="TableGrid"/>
        <w:tblW w:w="0" w:type="auto"/>
        <w:tblLook w:val="04A0" w:firstRow="1" w:lastRow="0" w:firstColumn="1" w:lastColumn="0" w:noHBand="0" w:noVBand="1"/>
      </w:tblPr>
      <w:tblGrid>
        <w:gridCol w:w="9350"/>
      </w:tblGrid>
      <w:tr w:rsidR="00A56504" w14:paraId="5488D476" w14:textId="77777777" w:rsidTr="008C0281">
        <w:tc>
          <w:tcPr>
            <w:tcW w:w="9350" w:type="dxa"/>
            <w:shd w:val="pct20" w:color="auto" w:fill="auto"/>
          </w:tcPr>
          <w:p w14:paraId="78711F4E" w14:textId="7B3663AB" w:rsidR="00A56504" w:rsidRDefault="002B3BFD" w:rsidP="008C0281">
            <w:pPr>
              <w:rPr>
                <w:sz w:val="20"/>
                <w:szCs w:val="20"/>
              </w:rPr>
            </w:pPr>
            <w:r>
              <w:rPr>
                <w:b/>
                <w:noProof/>
                <w:lang w:eastAsia="ko-KR"/>
              </w:rPr>
              <w:lastRenderedPageBreak/>
              <w:drawing>
                <wp:inline distT="0" distB="0" distL="0" distR="0" wp14:anchorId="550E75AE" wp14:editId="4F01EAC5">
                  <wp:extent cx="2671139" cy="1755157"/>
                  <wp:effectExtent l="0" t="0" r="0" b="0"/>
                  <wp:docPr id="128" name="Picture 128" descr="../Desktop/Screen%20Shot%202017-06-07%20at%208.39.4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Screen%20Shot%202017-06-07%20at%208.39.42%20A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85299" cy="1764461"/>
                          </a:xfrm>
                          <a:prstGeom prst="rect">
                            <a:avLst/>
                          </a:prstGeom>
                          <a:noFill/>
                          <a:ln>
                            <a:noFill/>
                          </a:ln>
                        </pic:spPr>
                      </pic:pic>
                    </a:graphicData>
                  </a:graphic>
                </wp:inline>
              </w:drawing>
            </w:r>
            <w:r>
              <w:rPr>
                <w:noProof/>
                <w:sz w:val="20"/>
                <w:szCs w:val="20"/>
                <w:lang w:eastAsia="ko-KR"/>
              </w:rPr>
              <w:drawing>
                <wp:inline distT="0" distB="0" distL="0" distR="0" wp14:anchorId="6F51A0E2" wp14:editId="2BA58646">
                  <wp:extent cx="2651146" cy="1746250"/>
                  <wp:effectExtent l="0" t="0" r="0" b="6350"/>
                  <wp:docPr id="129" name="Picture 129" descr="../Desktop/Screen%20Shot%202017-06-07%20at%208.41.0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creen%20Shot%202017-06-07%20at%208.41.05%20A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0933" cy="1765870"/>
                          </a:xfrm>
                          <a:prstGeom prst="rect">
                            <a:avLst/>
                          </a:prstGeom>
                          <a:noFill/>
                          <a:ln>
                            <a:noFill/>
                          </a:ln>
                        </pic:spPr>
                      </pic:pic>
                    </a:graphicData>
                  </a:graphic>
                </wp:inline>
              </w:drawing>
            </w:r>
          </w:p>
          <w:p w14:paraId="26CAFE41" w14:textId="70081187" w:rsidR="00A56504" w:rsidRPr="002A10D9" w:rsidRDefault="00A56504" w:rsidP="002B3BFD">
            <w:pPr>
              <w:rPr>
                <w:sz w:val="20"/>
                <w:szCs w:val="20"/>
              </w:rPr>
            </w:pPr>
            <w:r>
              <w:rPr>
                <w:b/>
                <w:i/>
                <w:sz w:val="22"/>
              </w:rPr>
              <w:t>Figure</w:t>
            </w:r>
            <w:r w:rsidR="004B6A0B">
              <w:rPr>
                <w:b/>
                <w:i/>
                <w:sz w:val="22"/>
              </w:rPr>
              <w:t xml:space="preserve"> 2-20</w:t>
            </w:r>
            <w:r w:rsidRPr="00181D53">
              <w:rPr>
                <w:b/>
                <w:i/>
                <w:sz w:val="22"/>
              </w:rPr>
              <w:t>.</w:t>
            </w:r>
            <w:r w:rsidRPr="00E857CF">
              <w:rPr>
                <w:i/>
                <w:sz w:val="22"/>
              </w:rPr>
              <w:t xml:space="preserve"> </w:t>
            </w:r>
            <w:r w:rsidR="002B3BFD">
              <w:rPr>
                <w:i/>
                <w:sz w:val="22"/>
              </w:rPr>
              <w:t xml:space="preserve">Before (left) and after (right) sorting data. Note newly created directories named after the </w:t>
            </w:r>
            <w:r w:rsidR="004B6A0B">
              <w:rPr>
                <w:i/>
                <w:sz w:val="22"/>
              </w:rPr>
              <w:t>“</w:t>
            </w:r>
            <w:r w:rsidR="002B3BFD">
              <w:rPr>
                <w:i/>
                <w:sz w:val="22"/>
              </w:rPr>
              <w:t>evids</w:t>
            </w:r>
            <w:r w:rsidR="004B6A0B">
              <w:rPr>
                <w:i/>
                <w:sz w:val="22"/>
              </w:rPr>
              <w:t>”</w:t>
            </w:r>
            <w:r w:rsidR="002B3BFD">
              <w:rPr>
                <w:i/>
                <w:sz w:val="22"/>
              </w:rPr>
              <w:t>.</w:t>
            </w:r>
          </w:p>
        </w:tc>
      </w:tr>
    </w:tbl>
    <w:p w14:paraId="0EF9A2C5" w14:textId="79E77361" w:rsidR="004B6D89" w:rsidRDefault="004B6D89" w:rsidP="009C0DA0"/>
    <w:p w14:paraId="3D5B600A" w14:textId="5BA7334F" w:rsidR="00F9305F" w:rsidRDefault="008F0EBC" w:rsidP="00E060E7">
      <w:pPr>
        <w:rPr>
          <w:b/>
        </w:rPr>
      </w:pPr>
      <w:r>
        <w:rPr>
          <w:b/>
        </w:rPr>
        <w:t xml:space="preserve">1.4.6 </w:t>
      </w:r>
      <w:r w:rsidRPr="00E060E7">
        <w:rPr>
          <w:rStyle w:val="Heading3Char"/>
        </w:rPr>
        <w:t>Segment Event</w:t>
      </w:r>
      <w:r w:rsidR="00E270E0" w:rsidRPr="00E060E7">
        <w:rPr>
          <w:rStyle w:val="Heading3Char"/>
        </w:rPr>
        <w:t xml:space="preserve"> List</w:t>
      </w:r>
    </w:p>
    <w:p w14:paraId="75802444" w14:textId="77777777" w:rsidR="00F9305F" w:rsidRDefault="00F9305F" w:rsidP="004B6A0B">
      <w:pPr>
        <w:pBdr>
          <w:bottom w:val="single" w:sz="6" w:space="1" w:color="auto"/>
        </w:pBdr>
        <w:rPr>
          <w:sz w:val="22"/>
          <w:szCs w:val="22"/>
        </w:rPr>
      </w:pPr>
    </w:p>
    <w:p w14:paraId="4FFC2D3A" w14:textId="1F4FF0AE" w:rsidR="00F9305F" w:rsidRDefault="00F9305F" w:rsidP="004B6A0B">
      <w:pPr>
        <w:pBdr>
          <w:bottom w:val="single" w:sz="6" w:space="1" w:color="auto"/>
        </w:pBdr>
        <w:rPr>
          <w:sz w:val="22"/>
          <w:szCs w:val="22"/>
        </w:rPr>
      </w:pPr>
      <w:r>
        <w:rPr>
          <w:noProof/>
          <w:sz w:val="22"/>
          <w:szCs w:val="22"/>
          <w:lang w:eastAsia="ko-KR"/>
        </w:rPr>
        <w:drawing>
          <wp:inline distT="0" distB="0" distL="0" distR="0" wp14:anchorId="3CAC5C12" wp14:editId="3B5502B8">
            <wp:extent cx="2810933" cy="1817266"/>
            <wp:effectExtent l="0" t="0" r="8890" b="12065"/>
            <wp:docPr id="134" name="Picture 134" descr="/Users/kim92/Desktop/Screen Shot 2017-05-31 at 1.21.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kim92/Desktop/Screen Shot 2017-05-31 at 1.21.25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8353" cy="1847923"/>
                    </a:xfrm>
                    <a:prstGeom prst="rect">
                      <a:avLst/>
                    </a:prstGeom>
                    <a:noFill/>
                    <a:ln>
                      <a:noFill/>
                    </a:ln>
                  </pic:spPr>
                </pic:pic>
              </a:graphicData>
            </a:graphic>
          </wp:inline>
        </w:drawing>
      </w:r>
      <w:r w:rsidR="0009548E">
        <w:rPr>
          <w:noProof/>
          <w:sz w:val="22"/>
          <w:szCs w:val="22"/>
          <w:lang w:eastAsia="ko-KR"/>
        </w:rPr>
        <w:drawing>
          <wp:inline distT="0" distB="0" distL="0" distR="0" wp14:anchorId="04E43EB5" wp14:editId="1D4FDD63">
            <wp:extent cx="2767748" cy="1821299"/>
            <wp:effectExtent l="0" t="0" r="1270" b="7620"/>
            <wp:docPr id="138" name="Picture 138" descr="../Desktop/Screen%20Shot%202017-06-07%20at%208.56.5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ktop/Screen%20Shot%202017-06-07%20at%208.56.56%20A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8617" cy="1841612"/>
                    </a:xfrm>
                    <a:prstGeom prst="rect">
                      <a:avLst/>
                    </a:prstGeom>
                    <a:noFill/>
                    <a:ln>
                      <a:noFill/>
                    </a:ln>
                  </pic:spPr>
                </pic:pic>
              </a:graphicData>
            </a:graphic>
          </wp:inline>
        </w:drawing>
      </w:r>
    </w:p>
    <w:p w14:paraId="33F61974" w14:textId="300953FA" w:rsidR="00F9305F" w:rsidRPr="004B6A0B" w:rsidRDefault="00F9305F" w:rsidP="004B6A0B">
      <w:pPr>
        <w:pBdr>
          <w:bottom w:val="single" w:sz="6" w:space="1" w:color="auto"/>
        </w:pBdr>
        <w:rPr>
          <w:i/>
          <w:sz w:val="22"/>
          <w:szCs w:val="22"/>
        </w:rPr>
      </w:pPr>
      <w:r w:rsidRPr="004B6A0B">
        <w:rPr>
          <w:b/>
          <w:i/>
          <w:sz w:val="22"/>
          <w:szCs w:val="22"/>
        </w:rPr>
        <w:t>Figure</w:t>
      </w:r>
      <w:r w:rsidR="00E270E0">
        <w:rPr>
          <w:b/>
          <w:i/>
          <w:sz w:val="22"/>
          <w:szCs w:val="22"/>
        </w:rPr>
        <w:t xml:space="preserve"> </w:t>
      </w:r>
      <w:r w:rsidR="008F0EBC">
        <w:rPr>
          <w:b/>
          <w:i/>
          <w:sz w:val="22"/>
          <w:szCs w:val="22"/>
        </w:rPr>
        <w:t>1.</w:t>
      </w:r>
      <w:r w:rsidR="00E270E0">
        <w:rPr>
          <w:b/>
          <w:i/>
          <w:sz w:val="22"/>
          <w:szCs w:val="22"/>
        </w:rPr>
        <w:t>4.6-</w:t>
      </w:r>
      <w:r w:rsidR="004B6A0B" w:rsidRPr="004B6A0B">
        <w:rPr>
          <w:b/>
          <w:i/>
          <w:sz w:val="22"/>
          <w:szCs w:val="22"/>
        </w:rPr>
        <w:t>1</w:t>
      </w:r>
      <w:r w:rsidRPr="004B6A0B">
        <w:rPr>
          <w:b/>
          <w:i/>
          <w:sz w:val="22"/>
          <w:szCs w:val="22"/>
        </w:rPr>
        <w:t>.</w:t>
      </w:r>
      <w:r w:rsidRPr="004B6A0B">
        <w:rPr>
          <w:i/>
          <w:sz w:val="22"/>
          <w:szCs w:val="22"/>
        </w:rPr>
        <w:t xml:space="preserve"> Load data (left) then select </w:t>
      </w:r>
      <w:r w:rsidR="0009548E" w:rsidRPr="004B6A0B">
        <w:rPr>
          <w:i/>
          <w:sz w:val="22"/>
          <w:szCs w:val="22"/>
        </w:rPr>
        <w:t>cut event segments given a list of evids</w:t>
      </w:r>
      <w:r w:rsidRPr="004B6A0B">
        <w:rPr>
          <w:i/>
          <w:sz w:val="22"/>
          <w:szCs w:val="22"/>
        </w:rPr>
        <w:t xml:space="preserve"> in the drop-down menu (right)</w:t>
      </w:r>
      <w:r w:rsidR="004B6A0B" w:rsidRPr="004B6A0B">
        <w:rPr>
          <w:i/>
          <w:sz w:val="22"/>
          <w:szCs w:val="22"/>
        </w:rPr>
        <w:t>.</w:t>
      </w:r>
    </w:p>
    <w:p w14:paraId="033B3DF4" w14:textId="77777777" w:rsidR="00F9305F" w:rsidRDefault="00F9305F" w:rsidP="00E060E7">
      <w:pPr>
        <w:pStyle w:val="Heading4"/>
      </w:pPr>
      <w:r w:rsidRPr="004B6109">
        <w:t>DESCRIPTION</w:t>
      </w:r>
    </w:p>
    <w:p w14:paraId="12C45FB5" w14:textId="47F61CBE" w:rsidR="00F9305F" w:rsidRDefault="00F9305F" w:rsidP="00F9305F">
      <w:pPr>
        <w:pBdr>
          <w:bottom w:val="single" w:sz="6" w:space="0" w:color="auto"/>
        </w:pBdr>
        <w:rPr>
          <w:sz w:val="22"/>
          <w:szCs w:val="22"/>
        </w:rPr>
      </w:pPr>
      <w:r>
        <w:rPr>
          <w:sz w:val="22"/>
        </w:rPr>
        <w:sym w:font="Symbol" w:char="F0B7"/>
      </w:r>
      <w:r>
        <w:rPr>
          <w:sz w:val="22"/>
        </w:rPr>
        <w:t xml:space="preserve"> </w:t>
      </w:r>
      <w:r>
        <w:rPr>
          <w:sz w:val="22"/>
          <w:szCs w:val="22"/>
        </w:rPr>
        <w:t xml:space="preserve">This utility allows the user to </w:t>
      </w:r>
      <w:r w:rsidR="0009548E">
        <w:rPr>
          <w:sz w:val="22"/>
          <w:szCs w:val="22"/>
        </w:rPr>
        <w:t xml:space="preserve">cut data into segments given a text file that has list of </w:t>
      </w:r>
      <w:r w:rsidR="004B6A0B">
        <w:rPr>
          <w:sz w:val="22"/>
          <w:szCs w:val="22"/>
        </w:rPr>
        <w:t>“</w:t>
      </w:r>
      <w:r w:rsidR="0009548E">
        <w:rPr>
          <w:sz w:val="22"/>
          <w:szCs w:val="22"/>
        </w:rPr>
        <w:t>evids</w:t>
      </w:r>
      <w:r w:rsidR="004B6A0B">
        <w:rPr>
          <w:sz w:val="22"/>
          <w:szCs w:val="22"/>
        </w:rPr>
        <w:t>”</w:t>
      </w:r>
      <w:r w:rsidR="0009548E">
        <w:rPr>
          <w:sz w:val="22"/>
          <w:szCs w:val="22"/>
        </w:rPr>
        <w:t xml:space="preserve"> and other header information (e.g.</w:t>
      </w:r>
      <w:r w:rsidR="004B6A0B">
        <w:rPr>
          <w:sz w:val="22"/>
          <w:szCs w:val="22"/>
        </w:rPr>
        <w:t>,</w:t>
      </w:r>
      <w:r w:rsidR="0009548E">
        <w:rPr>
          <w:sz w:val="22"/>
          <w:szCs w:val="22"/>
        </w:rPr>
        <w:t xml:space="preserve"> origin time, lat, lon, etc.)</w:t>
      </w:r>
    </w:p>
    <w:p w14:paraId="457BAD7F" w14:textId="77777777" w:rsidR="007D5D2B" w:rsidRDefault="007D5D2B" w:rsidP="00F57CED">
      <w:pPr>
        <w:outlineLvl w:val="0"/>
        <w:rPr>
          <w:b/>
        </w:rPr>
      </w:pPr>
    </w:p>
    <w:p w14:paraId="159FFAD0" w14:textId="1FC0E0C5" w:rsidR="00F9305F" w:rsidRDefault="00F9305F" w:rsidP="00E060E7">
      <w:pPr>
        <w:pStyle w:val="Heading4"/>
      </w:pPr>
      <w:r>
        <w:t>EXAMPLE</w:t>
      </w:r>
    </w:p>
    <w:p w14:paraId="1A0075E7" w14:textId="4DF78D40" w:rsidR="00F9305F" w:rsidRDefault="00F9305F" w:rsidP="00F9305F">
      <w:pPr>
        <w:rPr>
          <w:sz w:val="22"/>
        </w:rPr>
      </w:pPr>
      <w:r>
        <w:rPr>
          <w:sz w:val="22"/>
        </w:rPr>
        <w:sym w:font="Symbol" w:char="F0B7"/>
      </w:r>
      <w:r>
        <w:rPr>
          <w:sz w:val="22"/>
        </w:rPr>
        <w:t xml:space="preserve"> How to </w:t>
      </w:r>
      <w:r w:rsidR="0009548E">
        <w:rPr>
          <w:sz w:val="22"/>
        </w:rPr>
        <w:t xml:space="preserve">cut an hour-long SAC files </w:t>
      </w:r>
      <w:r w:rsidR="007B6E6D">
        <w:rPr>
          <w:sz w:val="22"/>
        </w:rPr>
        <w:t xml:space="preserve">into five event segment files given a list of </w:t>
      </w:r>
      <w:r w:rsidR="004B6A0B">
        <w:rPr>
          <w:sz w:val="22"/>
        </w:rPr>
        <w:t>“</w:t>
      </w:r>
      <w:r w:rsidR="007B6E6D">
        <w:rPr>
          <w:sz w:val="22"/>
        </w:rPr>
        <w:t>evids</w:t>
      </w:r>
      <w:r w:rsidR="004B6A0B">
        <w:rPr>
          <w:sz w:val="22"/>
        </w:rPr>
        <w:t>”</w:t>
      </w:r>
      <w:r w:rsidR="008519EA">
        <w:rPr>
          <w:sz w:val="22"/>
        </w:rPr>
        <w:br/>
      </w:r>
    </w:p>
    <w:p w14:paraId="3825508A" w14:textId="41DFDBF7" w:rsidR="007B6E6D" w:rsidRPr="0009548E" w:rsidRDefault="007B6E6D" w:rsidP="00E060E7">
      <w:r>
        <w:t>Note this example is provided with a list of hypothetical events</w:t>
      </w:r>
    </w:p>
    <w:tbl>
      <w:tblPr>
        <w:tblStyle w:val="TableGrid"/>
        <w:tblW w:w="0" w:type="auto"/>
        <w:tblLook w:val="04A0" w:firstRow="1" w:lastRow="0" w:firstColumn="1" w:lastColumn="0" w:noHBand="0" w:noVBand="1"/>
      </w:tblPr>
      <w:tblGrid>
        <w:gridCol w:w="9350"/>
      </w:tblGrid>
      <w:tr w:rsidR="00F9305F" w14:paraId="365635E7" w14:textId="77777777" w:rsidTr="003C0312">
        <w:tc>
          <w:tcPr>
            <w:tcW w:w="9350" w:type="dxa"/>
            <w:shd w:val="pct20" w:color="auto" w:fill="auto"/>
          </w:tcPr>
          <w:p w14:paraId="59A0A176" w14:textId="3AD956B3" w:rsidR="00F9305F" w:rsidRDefault="007B6E6D" w:rsidP="008C0281">
            <w:pPr>
              <w:rPr>
                <w:sz w:val="20"/>
                <w:szCs w:val="20"/>
              </w:rPr>
            </w:pPr>
            <w:r>
              <w:rPr>
                <w:noProof/>
                <w:sz w:val="20"/>
                <w:szCs w:val="20"/>
                <w:lang w:eastAsia="ko-KR"/>
              </w:rPr>
              <w:drawing>
                <wp:inline distT="0" distB="0" distL="0" distR="0" wp14:anchorId="5F996D70" wp14:editId="48A65A7D">
                  <wp:extent cx="2626599" cy="1701464"/>
                  <wp:effectExtent l="0" t="0" r="0" b="635"/>
                  <wp:docPr id="140" name="Picture 140" descr="../Desktop/Screen%20Shot%202017-06-07%20at%209.07.3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ktop/Screen%20Shot%202017-06-07%20at%209.07.33%20A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4393" cy="1719468"/>
                          </a:xfrm>
                          <a:prstGeom prst="rect">
                            <a:avLst/>
                          </a:prstGeom>
                          <a:noFill/>
                          <a:ln>
                            <a:noFill/>
                          </a:ln>
                        </pic:spPr>
                      </pic:pic>
                    </a:graphicData>
                  </a:graphic>
                </wp:inline>
              </w:drawing>
            </w:r>
            <w:r>
              <w:rPr>
                <w:noProof/>
                <w:sz w:val="20"/>
                <w:szCs w:val="20"/>
                <w:lang w:eastAsia="ko-KR"/>
              </w:rPr>
              <w:drawing>
                <wp:inline distT="0" distB="0" distL="0" distR="0" wp14:anchorId="0C7F7BBF" wp14:editId="08066F6D">
                  <wp:extent cx="3088413" cy="1687651"/>
                  <wp:effectExtent l="0" t="0" r="10795" b="0"/>
                  <wp:docPr id="141" name="Picture 141" descr="../Desktop/Screen%20Shot%202017-06-07%20at%209.09.4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ktop/Screen%20Shot%202017-06-07%20at%209.09.40%20A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06119" cy="1697327"/>
                          </a:xfrm>
                          <a:prstGeom prst="rect">
                            <a:avLst/>
                          </a:prstGeom>
                          <a:noFill/>
                          <a:ln>
                            <a:noFill/>
                          </a:ln>
                        </pic:spPr>
                      </pic:pic>
                    </a:graphicData>
                  </a:graphic>
                </wp:inline>
              </w:drawing>
            </w:r>
          </w:p>
          <w:p w14:paraId="025EFF57" w14:textId="7B61FA81" w:rsidR="00F9305F" w:rsidRDefault="007B6E6D" w:rsidP="008C0281">
            <w:pPr>
              <w:rPr>
                <w:i/>
                <w:sz w:val="22"/>
              </w:rPr>
            </w:pPr>
            <w:r>
              <w:rPr>
                <w:b/>
                <w:i/>
                <w:sz w:val="22"/>
              </w:rPr>
              <w:lastRenderedPageBreak/>
              <w:t>Figure</w:t>
            </w:r>
            <w:r w:rsidR="00E270E0">
              <w:rPr>
                <w:b/>
                <w:i/>
                <w:sz w:val="22"/>
              </w:rPr>
              <w:t xml:space="preserve"> </w:t>
            </w:r>
            <w:r w:rsidR="008F0EBC">
              <w:rPr>
                <w:b/>
                <w:i/>
                <w:sz w:val="22"/>
              </w:rPr>
              <w:t>1.</w:t>
            </w:r>
            <w:r w:rsidR="00E270E0">
              <w:rPr>
                <w:b/>
                <w:i/>
                <w:sz w:val="22"/>
              </w:rPr>
              <w:t>4.6-</w:t>
            </w:r>
            <w:r w:rsidR="004B6A0B">
              <w:rPr>
                <w:b/>
                <w:i/>
                <w:sz w:val="22"/>
              </w:rPr>
              <w:t>2</w:t>
            </w:r>
            <w:r w:rsidRPr="00181D53">
              <w:rPr>
                <w:b/>
                <w:i/>
                <w:sz w:val="22"/>
              </w:rPr>
              <w:t>.</w:t>
            </w:r>
            <w:r w:rsidRPr="00E857CF">
              <w:rPr>
                <w:i/>
                <w:sz w:val="22"/>
              </w:rPr>
              <w:t xml:space="preserve"> </w:t>
            </w:r>
            <w:r>
              <w:rPr>
                <w:i/>
                <w:sz w:val="22"/>
              </w:rPr>
              <w:t xml:space="preserve">The user will be prompted to open a text file (left) and an example text file of </w:t>
            </w:r>
            <w:r w:rsidR="004B6A0B">
              <w:rPr>
                <w:i/>
                <w:sz w:val="22"/>
              </w:rPr>
              <w:t>“</w:t>
            </w:r>
            <w:r>
              <w:rPr>
                <w:i/>
                <w:sz w:val="22"/>
              </w:rPr>
              <w:t>evid</w:t>
            </w:r>
            <w:r w:rsidR="004B6A0B">
              <w:rPr>
                <w:i/>
                <w:sz w:val="22"/>
              </w:rPr>
              <w:t>”</w:t>
            </w:r>
            <w:r>
              <w:rPr>
                <w:i/>
                <w:sz w:val="22"/>
              </w:rPr>
              <w:t xml:space="preserve"> list is shown (right). </w:t>
            </w:r>
          </w:p>
          <w:p w14:paraId="1246542F" w14:textId="77777777" w:rsidR="007B6E6D" w:rsidRDefault="007B6E6D" w:rsidP="008C0281">
            <w:pPr>
              <w:rPr>
                <w:i/>
                <w:sz w:val="22"/>
              </w:rPr>
            </w:pPr>
          </w:p>
          <w:p w14:paraId="11766D6C" w14:textId="393361E8" w:rsidR="00F9305F" w:rsidRDefault="007B6E6D" w:rsidP="008C0281">
            <w:pPr>
              <w:rPr>
                <w:sz w:val="20"/>
                <w:szCs w:val="20"/>
              </w:rPr>
            </w:pPr>
            <w:r>
              <w:rPr>
                <w:i/>
                <w:noProof/>
                <w:sz w:val="22"/>
                <w:lang w:eastAsia="ko-KR"/>
              </w:rPr>
              <w:drawing>
                <wp:inline distT="0" distB="0" distL="0" distR="0" wp14:anchorId="5BB9FDC7" wp14:editId="0B5543B4">
                  <wp:extent cx="2686550" cy="1742883"/>
                  <wp:effectExtent l="0" t="0" r="6350" b="10160"/>
                  <wp:docPr id="142" name="Picture 142" descr="../Desktop/Screen%20Shot%202017-06-07%20at%209.12.1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ktop/Screen%20Shot%202017-06-07%20at%209.12.16%20A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03530" cy="1753899"/>
                          </a:xfrm>
                          <a:prstGeom prst="rect">
                            <a:avLst/>
                          </a:prstGeom>
                          <a:noFill/>
                          <a:ln>
                            <a:noFill/>
                          </a:ln>
                        </pic:spPr>
                      </pic:pic>
                    </a:graphicData>
                  </a:graphic>
                </wp:inline>
              </w:drawing>
            </w:r>
            <w:r>
              <w:rPr>
                <w:noProof/>
                <w:sz w:val="20"/>
                <w:szCs w:val="20"/>
                <w:lang w:eastAsia="ko-KR"/>
              </w:rPr>
              <w:drawing>
                <wp:inline distT="0" distB="0" distL="0" distR="0" wp14:anchorId="301E091E" wp14:editId="3E4293E4">
                  <wp:extent cx="2712515" cy="1748710"/>
                  <wp:effectExtent l="0" t="0" r="5715" b="4445"/>
                  <wp:docPr id="143" name="Picture 143" descr="../Desktop/Screen%20Shot%202017-06-07%20at%209.13.5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ktop/Screen%20Shot%202017-06-07%20at%209.13.59%20A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23142" cy="1755561"/>
                          </a:xfrm>
                          <a:prstGeom prst="rect">
                            <a:avLst/>
                          </a:prstGeom>
                          <a:noFill/>
                          <a:ln>
                            <a:noFill/>
                          </a:ln>
                        </pic:spPr>
                      </pic:pic>
                    </a:graphicData>
                  </a:graphic>
                </wp:inline>
              </w:drawing>
            </w:r>
          </w:p>
          <w:p w14:paraId="7E51AA6E" w14:textId="7A4DF290" w:rsidR="00F9305F" w:rsidRDefault="00F9305F" w:rsidP="008C0281">
            <w:pPr>
              <w:rPr>
                <w:i/>
                <w:sz w:val="22"/>
              </w:rPr>
            </w:pPr>
            <w:r>
              <w:rPr>
                <w:b/>
                <w:i/>
                <w:sz w:val="22"/>
              </w:rPr>
              <w:t>Figure</w:t>
            </w:r>
            <w:r w:rsidR="00E270E0">
              <w:rPr>
                <w:b/>
                <w:i/>
                <w:sz w:val="22"/>
              </w:rPr>
              <w:t xml:space="preserve"> </w:t>
            </w:r>
            <w:r w:rsidR="008F0EBC">
              <w:rPr>
                <w:b/>
                <w:i/>
                <w:sz w:val="22"/>
              </w:rPr>
              <w:t>1.</w:t>
            </w:r>
            <w:r w:rsidR="00E270E0">
              <w:rPr>
                <w:b/>
                <w:i/>
                <w:sz w:val="22"/>
              </w:rPr>
              <w:t>4.6-</w:t>
            </w:r>
            <w:r w:rsidR="004B6A0B">
              <w:rPr>
                <w:b/>
                <w:i/>
                <w:sz w:val="22"/>
              </w:rPr>
              <w:t>3</w:t>
            </w:r>
            <w:r w:rsidRPr="00181D53">
              <w:rPr>
                <w:b/>
                <w:i/>
                <w:sz w:val="22"/>
              </w:rPr>
              <w:t>.</w:t>
            </w:r>
            <w:r w:rsidRPr="00E857CF">
              <w:rPr>
                <w:i/>
                <w:sz w:val="22"/>
              </w:rPr>
              <w:t xml:space="preserve"> </w:t>
            </w:r>
            <w:r w:rsidR="007B6E6D">
              <w:rPr>
                <w:i/>
                <w:sz w:val="22"/>
              </w:rPr>
              <w:t xml:space="preserve">After inputting the </w:t>
            </w:r>
            <w:r w:rsidR="004B6A0B">
              <w:rPr>
                <w:i/>
                <w:sz w:val="22"/>
              </w:rPr>
              <w:t>“</w:t>
            </w:r>
            <w:r w:rsidR="007B6E6D">
              <w:rPr>
                <w:i/>
                <w:sz w:val="22"/>
              </w:rPr>
              <w:t>evid</w:t>
            </w:r>
            <w:r w:rsidR="004B6A0B">
              <w:rPr>
                <w:i/>
                <w:sz w:val="22"/>
              </w:rPr>
              <w:t>”</w:t>
            </w:r>
            <w:r w:rsidR="007B6E6D">
              <w:rPr>
                <w:i/>
                <w:sz w:val="22"/>
              </w:rPr>
              <w:t xml:space="preserve"> list t</w:t>
            </w:r>
            <w:r>
              <w:rPr>
                <w:i/>
                <w:sz w:val="22"/>
              </w:rPr>
              <w:t xml:space="preserve">he user will be prompted to </w:t>
            </w:r>
            <w:r w:rsidR="007B6E6D">
              <w:rPr>
                <w:i/>
                <w:sz w:val="22"/>
              </w:rPr>
              <w:t xml:space="preserve">select or create a directory to place the </w:t>
            </w:r>
            <w:r w:rsidR="00B27FC5">
              <w:rPr>
                <w:i/>
                <w:sz w:val="22"/>
              </w:rPr>
              <w:t>segmented data (left). Note the automatically created five directories given a list of five events (i.e.</w:t>
            </w:r>
            <w:r w:rsidR="004B6A0B">
              <w:rPr>
                <w:i/>
                <w:sz w:val="22"/>
              </w:rPr>
              <w:t>,</w:t>
            </w:r>
            <w:r w:rsidR="00B27FC5">
              <w:rPr>
                <w:i/>
                <w:sz w:val="22"/>
              </w:rPr>
              <w:t xml:space="preserve"> evid=1~5) (right).</w:t>
            </w:r>
          </w:p>
          <w:p w14:paraId="22A303E6" w14:textId="77777777" w:rsidR="003C0312" w:rsidRDefault="003C0312" w:rsidP="008C0281">
            <w:pPr>
              <w:rPr>
                <w:i/>
                <w:sz w:val="22"/>
              </w:rPr>
            </w:pPr>
          </w:p>
          <w:p w14:paraId="7BE640C4" w14:textId="12E849B1" w:rsidR="003C0312" w:rsidRDefault="003C0312" w:rsidP="008C0281">
            <w:pPr>
              <w:rPr>
                <w:i/>
                <w:sz w:val="22"/>
              </w:rPr>
            </w:pPr>
            <w:r>
              <w:rPr>
                <w:i/>
                <w:noProof/>
                <w:sz w:val="22"/>
                <w:lang w:eastAsia="ko-KR"/>
              </w:rPr>
              <w:drawing>
                <wp:inline distT="0" distB="0" distL="0" distR="0" wp14:anchorId="4A275012" wp14:editId="69BCC6E0">
                  <wp:extent cx="5412757" cy="1740932"/>
                  <wp:effectExtent l="0" t="0" r="0" b="12065"/>
                  <wp:docPr id="144" name="Picture 144" descr="../Desktop/Screen%20Shot%202017-06-07%20at%209.19.2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ktop/Screen%20Shot%202017-06-07%20at%209.19.26%20A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20967" cy="1743573"/>
                          </a:xfrm>
                          <a:prstGeom prst="rect">
                            <a:avLst/>
                          </a:prstGeom>
                          <a:noFill/>
                          <a:ln>
                            <a:noFill/>
                          </a:ln>
                        </pic:spPr>
                      </pic:pic>
                    </a:graphicData>
                  </a:graphic>
                </wp:inline>
              </w:drawing>
            </w:r>
          </w:p>
          <w:p w14:paraId="07508049" w14:textId="3826AF7A" w:rsidR="003C0312" w:rsidRPr="00B27FC5" w:rsidRDefault="003C0312" w:rsidP="005A31E8">
            <w:pPr>
              <w:rPr>
                <w:i/>
                <w:sz w:val="22"/>
              </w:rPr>
            </w:pPr>
            <w:r>
              <w:rPr>
                <w:b/>
                <w:i/>
                <w:sz w:val="22"/>
              </w:rPr>
              <w:t>Figure</w:t>
            </w:r>
            <w:r w:rsidR="00E270E0">
              <w:rPr>
                <w:b/>
                <w:i/>
                <w:sz w:val="22"/>
              </w:rPr>
              <w:t xml:space="preserve"> </w:t>
            </w:r>
            <w:r w:rsidR="008F0EBC">
              <w:rPr>
                <w:b/>
                <w:i/>
                <w:sz w:val="22"/>
              </w:rPr>
              <w:t>1.</w:t>
            </w:r>
            <w:r w:rsidR="00E270E0">
              <w:rPr>
                <w:b/>
                <w:i/>
                <w:sz w:val="22"/>
              </w:rPr>
              <w:t>4.6-</w:t>
            </w:r>
            <w:r w:rsidR="004B6A0B">
              <w:rPr>
                <w:b/>
                <w:i/>
                <w:sz w:val="22"/>
              </w:rPr>
              <w:t>4</w:t>
            </w:r>
            <w:r w:rsidRPr="00181D53">
              <w:rPr>
                <w:b/>
                <w:i/>
                <w:sz w:val="22"/>
              </w:rPr>
              <w:t>.</w:t>
            </w:r>
            <w:r w:rsidRPr="00E857CF">
              <w:rPr>
                <w:i/>
                <w:sz w:val="22"/>
              </w:rPr>
              <w:t xml:space="preserve"> </w:t>
            </w:r>
            <w:r>
              <w:rPr>
                <w:i/>
                <w:sz w:val="22"/>
              </w:rPr>
              <w:t xml:space="preserve">The raw hour-long SAC data (red) and the five segmented events </w:t>
            </w:r>
            <w:r w:rsidR="005A31E8">
              <w:rPr>
                <w:i/>
                <w:sz w:val="22"/>
              </w:rPr>
              <w:t>of</w:t>
            </w:r>
            <w:r>
              <w:rPr>
                <w:i/>
                <w:sz w:val="22"/>
              </w:rPr>
              <w:t xml:space="preserve"> the given orgintime (blue)</w:t>
            </w:r>
            <w:r w:rsidR="004B6A0B">
              <w:rPr>
                <w:i/>
                <w:sz w:val="22"/>
              </w:rPr>
              <w:t>.</w:t>
            </w:r>
          </w:p>
        </w:tc>
      </w:tr>
      <w:tr w:rsidR="00F9305F" w14:paraId="6567080A" w14:textId="77777777" w:rsidTr="003C0312">
        <w:trPr>
          <w:trHeight w:val="287"/>
        </w:trPr>
        <w:tc>
          <w:tcPr>
            <w:tcW w:w="9350" w:type="dxa"/>
          </w:tcPr>
          <w:p w14:paraId="245EC067" w14:textId="224ED7D1" w:rsidR="00F9305F" w:rsidRDefault="003C0312" w:rsidP="008C0281">
            <w:pPr>
              <w:rPr>
                <w:sz w:val="20"/>
                <w:szCs w:val="20"/>
              </w:rPr>
            </w:pPr>
            <w:r>
              <w:rPr>
                <w:sz w:val="20"/>
                <w:szCs w:val="20"/>
              </w:rPr>
              <w:lastRenderedPageBreak/>
              <w:t>Console&gt; profile 1</w:t>
            </w:r>
            <w:r w:rsidR="00F9305F" w:rsidRPr="00885237">
              <w:rPr>
                <w:sz w:val="20"/>
                <w:szCs w:val="20"/>
              </w:rPr>
              <w:t xml:space="preserve"> </w:t>
            </w:r>
            <w:r w:rsidR="00F9305F" w:rsidRPr="00885237">
              <w:rPr>
                <w:sz w:val="20"/>
                <w:szCs w:val="20"/>
              </w:rPr>
              <w:sym w:font="Symbol" w:char="F0BF"/>
            </w:r>
          </w:p>
          <w:p w14:paraId="6207EEF5" w14:textId="15B284F5" w:rsidR="00F9305F" w:rsidRPr="002A10D9" w:rsidRDefault="00F9305F" w:rsidP="003C0312">
            <w:pPr>
              <w:rPr>
                <w:sz w:val="20"/>
                <w:szCs w:val="20"/>
              </w:rPr>
            </w:pPr>
            <w:r>
              <w:rPr>
                <w:sz w:val="20"/>
                <w:szCs w:val="20"/>
              </w:rPr>
              <w:t xml:space="preserve">Console&gt; </w:t>
            </w:r>
            <w:r w:rsidR="003C0312">
              <w:rPr>
                <w:sz w:val="20"/>
                <w:szCs w:val="20"/>
              </w:rPr>
              <w:t>align b</w:t>
            </w:r>
            <w:r w:rsidRPr="00885237">
              <w:rPr>
                <w:sz w:val="20"/>
                <w:szCs w:val="20"/>
              </w:rPr>
              <w:t xml:space="preserve"> </w:t>
            </w:r>
            <w:r w:rsidRPr="00885237">
              <w:rPr>
                <w:sz w:val="20"/>
                <w:szCs w:val="20"/>
              </w:rPr>
              <w:sym w:font="Symbol" w:char="F0BF"/>
            </w:r>
          </w:p>
        </w:tc>
      </w:tr>
    </w:tbl>
    <w:p w14:paraId="19E626FA" w14:textId="77777777" w:rsidR="004B6D89" w:rsidRDefault="004B6D89" w:rsidP="009C0DA0"/>
    <w:p w14:paraId="2D71FC45" w14:textId="77777777" w:rsidR="004B6D89" w:rsidRDefault="004B6D89" w:rsidP="009C0DA0"/>
    <w:p w14:paraId="6314A4FE" w14:textId="77777777" w:rsidR="00437354" w:rsidRDefault="00437354">
      <w:pPr>
        <w:rPr>
          <w:sz w:val="32"/>
        </w:rPr>
      </w:pPr>
      <w:r>
        <w:rPr>
          <w:sz w:val="32"/>
        </w:rPr>
        <w:br w:type="page"/>
      </w:r>
    </w:p>
    <w:p w14:paraId="40A17280" w14:textId="207DA0D2" w:rsidR="008C0281" w:rsidRPr="008F0EBC" w:rsidRDefault="008F0EBC" w:rsidP="00E060E7">
      <w:pPr>
        <w:pStyle w:val="Heading1"/>
      </w:pPr>
      <w:bookmarkStart w:id="15" w:name="_Toc518050085"/>
      <w:r>
        <w:lastRenderedPageBreak/>
        <w:t>Regional Body-W</w:t>
      </w:r>
      <w:r w:rsidR="00E270E0" w:rsidRPr="008F0EBC">
        <w:t xml:space="preserve">ave </w:t>
      </w:r>
      <w:r w:rsidR="00993DBB" w:rsidRPr="008F0EBC">
        <w:t>Amplitude Processor</w:t>
      </w:r>
      <w:bookmarkEnd w:id="15"/>
    </w:p>
    <w:p w14:paraId="002D77CC" w14:textId="77777777" w:rsidR="00A31E23" w:rsidRDefault="00A31E23" w:rsidP="00A31E23">
      <w:pPr>
        <w:rPr>
          <w:b/>
        </w:rPr>
      </w:pPr>
    </w:p>
    <w:p w14:paraId="4D3B0C04" w14:textId="3154E9B3" w:rsidR="006B7C4E" w:rsidRDefault="00A31E23" w:rsidP="00A31E23">
      <w:r w:rsidRPr="007F5629">
        <w:rPr>
          <w:b/>
        </w:rPr>
        <w:t>SWFT</w:t>
      </w:r>
      <w:r>
        <w:t xml:space="preserve"> supports</w:t>
      </w:r>
      <w:r w:rsidR="006C0DB4">
        <w:t xml:space="preserve"> </w:t>
      </w:r>
      <w:r w:rsidR="00097812">
        <w:t>amplitude measurement</w:t>
      </w:r>
      <w:r w:rsidR="006C0DB4">
        <w:t>s of</w:t>
      </w:r>
      <w:r w:rsidR="00097812">
        <w:t xml:space="preserve"> </w:t>
      </w:r>
      <w:r w:rsidR="00E270E0">
        <w:t xml:space="preserve">regional </w:t>
      </w:r>
      <w:r w:rsidR="00CE7F11">
        <w:t>phases (e.g., Pn, Pg, Sn, Lg, and Noise) f</w:t>
      </w:r>
      <w:r w:rsidR="006B7C4E">
        <w:t>or given frequency windows</w:t>
      </w:r>
      <w:r w:rsidR="00CE7F11">
        <w:t>.</w:t>
      </w:r>
      <w:r w:rsidR="005D7D35">
        <w:t xml:space="preserve"> The obtained amplitude measurements can later be used for e.g., Magnitude and Distance Amplitude Correction (MDAC).</w:t>
      </w:r>
      <w:r w:rsidR="001B1678">
        <w:t xml:space="preserve"> </w:t>
      </w:r>
      <w:r w:rsidR="004A2C76">
        <w:t>The following example provides step-by-step instructi</w:t>
      </w:r>
      <w:r w:rsidR="00E270E0">
        <w:t>ons.</w:t>
      </w:r>
    </w:p>
    <w:p w14:paraId="08E7A66E" w14:textId="77777777" w:rsidR="004B6D89" w:rsidRDefault="004B6D89" w:rsidP="009C0DA0"/>
    <w:tbl>
      <w:tblPr>
        <w:tblStyle w:val="TableGrid"/>
        <w:tblW w:w="0" w:type="auto"/>
        <w:tblLook w:val="04A0" w:firstRow="1" w:lastRow="0" w:firstColumn="1" w:lastColumn="0" w:noHBand="0" w:noVBand="1"/>
      </w:tblPr>
      <w:tblGrid>
        <w:gridCol w:w="9350"/>
      </w:tblGrid>
      <w:tr w:rsidR="003D66A3" w14:paraId="62BB5BA6" w14:textId="77777777" w:rsidTr="00733828">
        <w:trPr>
          <w:trHeight w:val="7262"/>
        </w:trPr>
        <w:tc>
          <w:tcPr>
            <w:tcW w:w="9350" w:type="dxa"/>
            <w:shd w:val="pct20" w:color="auto" w:fill="auto"/>
          </w:tcPr>
          <w:p w14:paraId="6A6DE8D3" w14:textId="4E816CE7" w:rsidR="00C12EBD" w:rsidRDefault="00C12EBD" w:rsidP="00C12EBD">
            <w:pPr>
              <w:rPr>
                <w:sz w:val="22"/>
              </w:rPr>
            </w:pPr>
            <w:r w:rsidRPr="00C12EBD">
              <w:rPr>
                <w:b/>
                <w:sz w:val="22"/>
              </w:rPr>
              <w:t xml:space="preserve">Step 1. </w:t>
            </w:r>
            <w:r w:rsidRPr="00C12EBD">
              <w:rPr>
                <w:sz w:val="22"/>
              </w:rPr>
              <w:t xml:space="preserve">Input </w:t>
            </w:r>
            <w:r>
              <w:rPr>
                <w:sz w:val="22"/>
              </w:rPr>
              <w:t>data and relevant parameters (e.g., velocity model and frequency bands).</w:t>
            </w:r>
          </w:p>
          <w:p w14:paraId="35A3D6B0" w14:textId="696FF4ED" w:rsidR="00C12EBD" w:rsidRDefault="00C12EBD" w:rsidP="00C12EBD">
            <w:pPr>
              <w:rPr>
                <w:sz w:val="22"/>
              </w:rPr>
            </w:pPr>
          </w:p>
          <w:p w14:paraId="18ACD223" w14:textId="69FDB7DB" w:rsidR="00520568" w:rsidRDefault="003875FD" w:rsidP="00C12EBD">
            <w:pPr>
              <w:rPr>
                <w:sz w:val="22"/>
              </w:rPr>
            </w:pPr>
            <w:r>
              <w:rPr>
                <w:noProof/>
                <w:sz w:val="20"/>
                <w:szCs w:val="20"/>
                <w:lang w:eastAsia="ko-KR"/>
              </w:rPr>
              <mc:AlternateContent>
                <mc:Choice Requires="wps">
                  <w:drawing>
                    <wp:anchor distT="0" distB="0" distL="114300" distR="114300" simplePos="0" relativeHeight="251700224" behindDoc="0" locked="0" layoutInCell="1" allowOverlap="1" wp14:anchorId="4D6E9451" wp14:editId="5304BC82">
                      <wp:simplePos x="0" y="0"/>
                      <wp:positionH relativeFrom="column">
                        <wp:posOffset>23967</wp:posOffset>
                      </wp:positionH>
                      <wp:positionV relativeFrom="paragraph">
                        <wp:posOffset>1586556</wp:posOffset>
                      </wp:positionV>
                      <wp:extent cx="657809" cy="101854"/>
                      <wp:effectExtent l="25400" t="25400" r="28575" b="25400"/>
                      <wp:wrapNone/>
                      <wp:docPr id="34" name="Rectangle 34"/>
                      <wp:cNvGraphicFramePr/>
                      <a:graphic xmlns:a="http://schemas.openxmlformats.org/drawingml/2006/main">
                        <a:graphicData uri="http://schemas.microsoft.com/office/word/2010/wordprocessingShape">
                          <wps:wsp>
                            <wps:cNvSpPr/>
                            <wps:spPr>
                              <a:xfrm>
                                <a:off x="0" y="0"/>
                                <a:ext cx="657809" cy="10185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8CB51A3" id="Rectangle 34" o:spid="_x0000_s1026" style="position:absolute;margin-left:1.9pt;margin-top:124.95pt;width:51.8pt;height: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" filled="f" strokecolor="red" strokeweight="3pt"/>
                  </w:pict>
                </mc:Fallback>
              </mc:AlternateContent>
            </w:r>
            <w:r w:rsidR="006E1749">
              <w:rPr>
                <w:noProof/>
                <w:sz w:val="20"/>
                <w:szCs w:val="20"/>
                <w:lang w:eastAsia="ko-KR"/>
              </w:rPr>
              <mc:AlternateContent>
                <mc:Choice Requires="wps">
                  <w:drawing>
                    <wp:anchor distT="0" distB="0" distL="114300" distR="114300" simplePos="0" relativeHeight="251702272" behindDoc="0" locked="0" layoutInCell="1" allowOverlap="1" wp14:anchorId="11754646" wp14:editId="675E9329">
                      <wp:simplePos x="0" y="0"/>
                      <wp:positionH relativeFrom="column">
                        <wp:posOffset>1632687</wp:posOffset>
                      </wp:positionH>
                      <wp:positionV relativeFrom="paragraph">
                        <wp:posOffset>1595679</wp:posOffset>
                      </wp:positionV>
                      <wp:extent cx="979805" cy="109728"/>
                      <wp:effectExtent l="25400" t="25400" r="36195" b="17780"/>
                      <wp:wrapNone/>
                      <wp:docPr id="35" name="Rectangle 35"/>
                      <wp:cNvGraphicFramePr/>
                      <a:graphic xmlns:a="http://schemas.openxmlformats.org/drawingml/2006/main">
                        <a:graphicData uri="http://schemas.microsoft.com/office/word/2010/wordprocessingShape">
                          <wps:wsp>
                            <wps:cNvSpPr/>
                            <wps:spPr>
                              <a:xfrm>
                                <a:off x="0" y="0"/>
                                <a:ext cx="979805" cy="1097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F3EE95C" id="Rectangle 35" o:spid="_x0000_s1026" style="position:absolute;margin-left:128.55pt;margin-top:125.65pt;width:77.15pt;height:8.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" filled="f" strokecolor="red" strokeweight="3pt"/>
                  </w:pict>
                </mc:Fallback>
              </mc:AlternateContent>
            </w:r>
            <w:r w:rsidR="006E1749">
              <w:rPr>
                <w:noProof/>
                <w:sz w:val="20"/>
                <w:szCs w:val="20"/>
                <w:lang w:eastAsia="ko-KR"/>
              </w:rPr>
              <mc:AlternateContent>
                <mc:Choice Requires="wps">
                  <w:drawing>
                    <wp:anchor distT="0" distB="0" distL="114300" distR="114300" simplePos="0" relativeHeight="251698176" behindDoc="0" locked="0" layoutInCell="1" allowOverlap="1" wp14:anchorId="47549275" wp14:editId="45833169">
                      <wp:simplePos x="0" y="0"/>
                      <wp:positionH relativeFrom="column">
                        <wp:posOffset>674395</wp:posOffset>
                      </wp:positionH>
                      <wp:positionV relativeFrom="paragraph">
                        <wp:posOffset>922680</wp:posOffset>
                      </wp:positionV>
                      <wp:extent cx="957580" cy="109728"/>
                      <wp:effectExtent l="25400" t="25400" r="33020" b="17780"/>
                      <wp:wrapNone/>
                      <wp:docPr id="30" name="Rectangle 30"/>
                      <wp:cNvGraphicFramePr/>
                      <a:graphic xmlns:a="http://schemas.openxmlformats.org/drawingml/2006/main">
                        <a:graphicData uri="http://schemas.microsoft.com/office/word/2010/wordprocessingShape">
                          <wps:wsp>
                            <wps:cNvSpPr/>
                            <wps:spPr>
                              <a:xfrm>
                                <a:off x="0" y="0"/>
                                <a:ext cx="957580" cy="1097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1DB8380" id="Rectangle 30" o:spid="_x0000_s1026" style="position:absolute;margin-left:53.1pt;margin-top:72.65pt;width:75.4pt;height:8.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" filled="f" strokecolor="red" strokeweight="3pt"/>
                  </w:pict>
                </mc:Fallback>
              </mc:AlternateContent>
            </w:r>
            <w:r w:rsidR="00520568">
              <w:rPr>
                <w:noProof/>
                <w:sz w:val="22"/>
                <w:lang w:eastAsia="ko-KR"/>
              </w:rPr>
              <w:drawing>
                <wp:inline distT="0" distB="0" distL="0" distR="0" wp14:anchorId="48D58B72" wp14:editId="5C466CE5">
                  <wp:extent cx="2619189" cy="1709725"/>
                  <wp:effectExtent l="0" t="0" r="0" b="0"/>
                  <wp:docPr id="17" name="Picture 17" descr="../Desktop/Screen%20Shot%202017-07-24%20at%2012.19.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7-24%20at%2012.19.44%20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5319" cy="1713727"/>
                          </a:xfrm>
                          <a:prstGeom prst="rect">
                            <a:avLst/>
                          </a:prstGeom>
                          <a:noFill/>
                          <a:ln>
                            <a:noFill/>
                          </a:ln>
                        </pic:spPr>
                      </pic:pic>
                    </a:graphicData>
                  </a:graphic>
                </wp:inline>
              </w:drawing>
            </w:r>
            <w:r w:rsidR="0079490B">
              <w:rPr>
                <w:noProof/>
                <w:sz w:val="22"/>
                <w:lang w:eastAsia="ko-KR"/>
              </w:rPr>
              <w:drawing>
                <wp:inline distT="0" distB="0" distL="0" distR="0" wp14:anchorId="292B8FC1" wp14:editId="2F4B13F1">
                  <wp:extent cx="2611526" cy="1711144"/>
                  <wp:effectExtent l="0" t="0" r="5080" b="0"/>
                  <wp:docPr id="56" name="Picture 56" descr="../Desktop/Screen%20Shot%202017-07-24%20at%201.22.5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7-24%20at%201.22.56%20P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63952" cy="1745495"/>
                          </a:xfrm>
                          <a:prstGeom prst="rect">
                            <a:avLst/>
                          </a:prstGeom>
                          <a:noFill/>
                          <a:ln>
                            <a:noFill/>
                          </a:ln>
                        </pic:spPr>
                      </pic:pic>
                    </a:graphicData>
                  </a:graphic>
                </wp:inline>
              </w:drawing>
            </w:r>
          </w:p>
          <w:p w14:paraId="01F040C5" w14:textId="0B741102" w:rsidR="006E1749" w:rsidRDefault="008F0EBC" w:rsidP="006E1749">
            <w:pPr>
              <w:rPr>
                <w:sz w:val="20"/>
                <w:szCs w:val="20"/>
              </w:rPr>
            </w:pPr>
            <w:r>
              <w:rPr>
                <w:b/>
                <w:i/>
                <w:sz w:val="22"/>
              </w:rPr>
              <w:t>Figure 2</w:t>
            </w:r>
            <w:r w:rsidR="006E1749">
              <w:rPr>
                <w:b/>
                <w:i/>
                <w:sz w:val="22"/>
              </w:rPr>
              <w:t>-1</w:t>
            </w:r>
            <w:r w:rsidR="006E1749" w:rsidRPr="00181D53">
              <w:rPr>
                <w:b/>
                <w:i/>
                <w:sz w:val="22"/>
              </w:rPr>
              <w:t>.</w:t>
            </w:r>
            <w:r w:rsidR="006E1749" w:rsidRPr="00E857CF">
              <w:rPr>
                <w:i/>
                <w:sz w:val="22"/>
              </w:rPr>
              <w:t xml:space="preserve"> </w:t>
            </w:r>
            <w:r w:rsidR="006E1749">
              <w:rPr>
                <w:i/>
                <w:sz w:val="22"/>
              </w:rPr>
              <w:t xml:space="preserve">Load </w:t>
            </w:r>
            <w:r w:rsidR="00E93390">
              <w:rPr>
                <w:i/>
                <w:sz w:val="22"/>
              </w:rPr>
              <w:t xml:space="preserve">data, velocity file, and frequency window file in </w:t>
            </w:r>
            <w:r w:rsidR="00E93390">
              <w:rPr>
                <w:b/>
                <w:sz w:val="22"/>
              </w:rPr>
              <w:t>Amplitude Measurement Tool</w:t>
            </w:r>
            <w:r w:rsidR="006E1749">
              <w:rPr>
                <w:i/>
                <w:sz w:val="22"/>
              </w:rPr>
              <w:t xml:space="preserve"> </w:t>
            </w:r>
            <w:r w:rsidR="00980E7A">
              <w:rPr>
                <w:i/>
                <w:sz w:val="22"/>
              </w:rPr>
              <w:t xml:space="preserve">to measure amplitudes for given phases in each frequency band (click on </w:t>
            </w:r>
            <w:r w:rsidR="00980E7A" w:rsidRPr="00980E7A">
              <w:rPr>
                <w:b/>
                <w:sz w:val="22"/>
              </w:rPr>
              <w:t>Open Data Files</w:t>
            </w:r>
            <w:r w:rsidR="00980E7A">
              <w:rPr>
                <w:i/>
                <w:sz w:val="22"/>
              </w:rPr>
              <w:t xml:space="preserve">, </w:t>
            </w:r>
            <w:r w:rsidR="00980E7A" w:rsidRPr="00980E7A">
              <w:rPr>
                <w:b/>
                <w:sz w:val="22"/>
              </w:rPr>
              <w:t>Open a Velocity File</w:t>
            </w:r>
            <w:r w:rsidR="00980E7A">
              <w:rPr>
                <w:i/>
                <w:sz w:val="22"/>
              </w:rPr>
              <w:t xml:space="preserve">, and </w:t>
            </w:r>
            <w:r w:rsidR="00980E7A" w:rsidRPr="00980E7A">
              <w:rPr>
                <w:b/>
                <w:sz w:val="22"/>
              </w:rPr>
              <w:t>Open Frequency Window File</w:t>
            </w:r>
            <w:r w:rsidR="00980E7A">
              <w:rPr>
                <w:i/>
                <w:sz w:val="22"/>
              </w:rPr>
              <w:t xml:space="preserve"> in red boxes to load each data file)</w:t>
            </w:r>
            <w:r w:rsidR="0085543B">
              <w:rPr>
                <w:i/>
                <w:sz w:val="22"/>
              </w:rPr>
              <w:t xml:space="preserve"> (left)</w:t>
            </w:r>
            <w:r w:rsidR="00980E7A">
              <w:rPr>
                <w:i/>
                <w:sz w:val="22"/>
              </w:rPr>
              <w:t>.</w:t>
            </w:r>
          </w:p>
          <w:p w14:paraId="071423E2" w14:textId="71AB3076" w:rsidR="00C12EBD" w:rsidRPr="00C12EBD" w:rsidRDefault="00C12EBD" w:rsidP="00C12EBD">
            <w:pPr>
              <w:rPr>
                <w:sz w:val="22"/>
              </w:rPr>
            </w:pPr>
          </w:p>
          <w:p w14:paraId="221B3BC0" w14:textId="1C965CEE" w:rsidR="0085543B" w:rsidRDefault="00D9272F" w:rsidP="000A1F1E">
            <w:pPr>
              <w:rPr>
                <w:sz w:val="22"/>
              </w:rPr>
            </w:pPr>
            <w:r>
              <w:rPr>
                <w:sz w:val="22"/>
              </w:rPr>
              <w:t xml:space="preserve">Note </w:t>
            </w:r>
            <w:r w:rsidR="00FE0448">
              <w:rPr>
                <w:sz w:val="22"/>
              </w:rPr>
              <w:t xml:space="preserve">the </w:t>
            </w:r>
            <w:r w:rsidR="000A1F1E">
              <w:rPr>
                <w:sz w:val="22"/>
              </w:rPr>
              <w:t xml:space="preserve">five phases and </w:t>
            </w:r>
            <w:r w:rsidR="00FE0448">
              <w:rPr>
                <w:sz w:val="22"/>
              </w:rPr>
              <w:t xml:space="preserve">the </w:t>
            </w:r>
            <w:r w:rsidR="000A1F1E">
              <w:rPr>
                <w:sz w:val="22"/>
              </w:rPr>
              <w:t xml:space="preserve">six different frequency ranges are given for this specific exercise as shown in </w:t>
            </w:r>
            <w:r w:rsidR="00D13654">
              <w:rPr>
                <w:b/>
                <w:sz w:val="22"/>
              </w:rPr>
              <w:t xml:space="preserve">Figure </w:t>
            </w:r>
            <w:r w:rsidR="00CC0ED6">
              <w:rPr>
                <w:b/>
                <w:sz w:val="22"/>
              </w:rPr>
              <w:t>2</w:t>
            </w:r>
            <w:r w:rsidR="000A1F1E" w:rsidRPr="000A1F1E">
              <w:rPr>
                <w:b/>
                <w:sz w:val="22"/>
              </w:rPr>
              <w:t>-2</w:t>
            </w:r>
            <w:r w:rsidR="000A1F1E">
              <w:rPr>
                <w:sz w:val="22"/>
              </w:rPr>
              <w:t>.</w:t>
            </w:r>
            <w:r w:rsidR="0085543B">
              <w:rPr>
                <w:sz w:val="22"/>
              </w:rPr>
              <w:t xml:space="preserve"> When the input files are correctly loaded, </w:t>
            </w:r>
            <w:r w:rsidR="00F878BC">
              <w:rPr>
                <w:sz w:val="22"/>
              </w:rPr>
              <w:t xml:space="preserve">those parameters will be populated to the corresponding sub-window under its field IDs (e.g., velocity file – Phase, Group Velocity 1, Group Velocity 2, Intercept 1, Intercept 2, and Include; frequency window file – Lowpass and Highpass frequency) (right, </w:t>
            </w:r>
            <w:r w:rsidR="00D13654">
              <w:rPr>
                <w:b/>
                <w:sz w:val="22"/>
              </w:rPr>
              <w:t xml:space="preserve">Figure </w:t>
            </w:r>
            <w:r w:rsidR="00CC0ED6">
              <w:rPr>
                <w:b/>
                <w:sz w:val="22"/>
              </w:rPr>
              <w:t>2</w:t>
            </w:r>
            <w:r w:rsidR="00F878BC" w:rsidRPr="00F878BC">
              <w:rPr>
                <w:b/>
                <w:sz w:val="22"/>
              </w:rPr>
              <w:t>-1</w:t>
            </w:r>
            <w:r w:rsidR="00F878BC">
              <w:rPr>
                <w:sz w:val="22"/>
              </w:rPr>
              <w:t>).</w:t>
            </w:r>
          </w:p>
          <w:p w14:paraId="51B900AE" w14:textId="77777777" w:rsidR="008F35B7" w:rsidRDefault="008F35B7" w:rsidP="000A1F1E">
            <w:pPr>
              <w:rPr>
                <w:sz w:val="22"/>
              </w:rPr>
            </w:pPr>
          </w:p>
          <w:p w14:paraId="7C0BD168" w14:textId="737A5C82" w:rsidR="00FE0448" w:rsidRDefault="008F35B7" w:rsidP="000A1F1E">
            <w:pPr>
              <w:rPr>
                <w:sz w:val="22"/>
              </w:rPr>
            </w:pPr>
            <w:r>
              <w:rPr>
                <w:noProof/>
                <w:sz w:val="22"/>
                <w:lang w:eastAsia="ko-KR"/>
              </w:rPr>
              <w:drawing>
                <wp:inline distT="0" distB="0" distL="0" distR="0" wp14:anchorId="6979775F" wp14:editId="05B6D293">
                  <wp:extent cx="2673861" cy="865226"/>
                  <wp:effectExtent l="0" t="0" r="0" b="0"/>
                  <wp:docPr id="47" name="Picture 47" descr="../Desktop/Screen%20Shot%202017-07-24%20at%2012.54.1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24%20at%2012.54.12%20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23599" cy="881321"/>
                          </a:xfrm>
                          <a:prstGeom prst="rect">
                            <a:avLst/>
                          </a:prstGeom>
                          <a:noFill/>
                          <a:ln>
                            <a:noFill/>
                          </a:ln>
                        </pic:spPr>
                      </pic:pic>
                    </a:graphicData>
                  </a:graphic>
                </wp:inline>
              </w:drawing>
            </w:r>
            <w:r>
              <w:rPr>
                <w:noProof/>
                <w:sz w:val="22"/>
                <w:lang w:eastAsia="ko-KR"/>
              </w:rPr>
              <w:drawing>
                <wp:inline distT="0" distB="0" distL="0" distR="0" wp14:anchorId="057BBC71" wp14:editId="2CEABF09">
                  <wp:extent cx="2639035" cy="863194"/>
                  <wp:effectExtent l="0" t="0" r="3175" b="635"/>
                  <wp:docPr id="49" name="Picture 49" descr="../Desktop/Screen%20Shot%202017-07-24%20at%2012.54.4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7-07-24%20at%2012.54.49%20P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99010" cy="882811"/>
                          </a:xfrm>
                          <a:prstGeom prst="rect">
                            <a:avLst/>
                          </a:prstGeom>
                          <a:noFill/>
                          <a:ln>
                            <a:noFill/>
                          </a:ln>
                        </pic:spPr>
                      </pic:pic>
                    </a:graphicData>
                  </a:graphic>
                </wp:inline>
              </w:drawing>
            </w:r>
          </w:p>
          <w:p w14:paraId="532EF77E" w14:textId="2E52643E" w:rsidR="003D66A3" w:rsidRDefault="008F0EBC" w:rsidP="00F878BC">
            <w:pPr>
              <w:rPr>
                <w:i/>
                <w:sz w:val="21"/>
                <w:szCs w:val="22"/>
              </w:rPr>
            </w:pPr>
            <w:r>
              <w:rPr>
                <w:b/>
                <w:i/>
                <w:sz w:val="22"/>
              </w:rPr>
              <w:t>Figure 2</w:t>
            </w:r>
            <w:r w:rsidR="008F35B7">
              <w:rPr>
                <w:b/>
                <w:i/>
                <w:sz w:val="22"/>
              </w:rPr>
              <w:t>-2</w:t>
            </w:r>
            <w:r w:rsidR="008F35B7" w:rsidRPr="00181D53">
              <w:rPr>
                <w:b/>
                <w:i/>
                <w:sz w:val="22"/>
              </w:rPr>
              <w:t>.</w:t>
            </w:r>
            <w:r w:rsidR="008F35B7" w:rsidRPr="00E857CF">
              <w:rPr>
                <w:i/>
                <w:sz w:val="22"/>
              </w:rPr>
              <w:t xml:space="preserve"> </w:t>
            </w:r>
            <w:r w:rsidR="008F35B7">
              <w:rPr>
                <w:i/>
                <w:sz w:val="21"/>
                <w:szCs w:val="22"/>
              </w:rPr>
              <w:t xml:space="preserve">Examples of the velocity </w:t>
            </w:r>
            <w:r w:rsidR="00F878BC">
              <w:rPr>
                <w:i/>
                <w:sz w:val="21"/>
                <w:szCs w:val="22"/>
              </w:rPr>
              <w:t xml:space="preserve">(e.g., velmodel.DEFAULT.txt) </w:t>
            </w:r>
            <w:r w:rsidR="008F35B7">
              <w:rPr>
                <w:i/>
                <w:sz w:val="21"/>
                <w:szCs w:val="22"/>
              </w:rPr>
              <w:t>and frequency window</w:t>
            </w:r>
            <w:r w:rsidR="00F22582">
              <w:rPr>
                <w:i/>
                <w:sz w:val="21"/>
                <w:szCs w:val="22"/>
              </w:rPr>
              <w:t xml:space="preserve"> file</w:t>
            </w:r>
            <w:r w:rsidR="0085543B">
              <w:rPr>
                <w:i/>
                <w:sz w:val="21"/>
                <w:szCs w:val="22"/>
              </w:rPr>
              <w:t>s</w:t>
            </w:r>
            <w:r w:rsidR="00F878BC">
              <w:rPr>
                <w:i/>
                <w:sz w:val="21"/>
                <w:szCs w:val="22"/>
              </w:rPr>
              <w:t xml:space="preserve"> (e.g., bpFilters.txt)</w:t>
            </w:r>
            <w:r w:rsidR="0085543B">
              <w:rPr>
                <w:i/>
                <w:sz w:val="21"/>
                <w:szCs w:val="22"/>
              </w:rPr>
              <w:t xml:space="preserve">. </w:t>
            </w:r>
          </w:p>
          <w:p w14:paraId="4BD9879F" w14:textId="77777777" w:rsidR="00733828" w:rsidRDefault="00733828" w:rsidP="00F878BC">
            <w:pPr>
              <w:rPr>
                <w:i/>
                <w:sz w:val="21"/>
                <w:szCs w:val="22"/>
              </w:rPr>
            </w:pPr>
          </w:p>
          <w:p w14:paraId="181F052E" w14:textId="77777777" w:rsidR="00733828" w:rsidRDefault="00733828" w:rsidP="00733828">
            <w:pPr>
              <w:rPr>
                <w:sz w:val="22"/>
              </w:rPr>
            </w:pPr>
            <w:r w:rsidRPr="00C12EBD">
              <w:rPr>
                <w:b/>
                <w:sz w:val="22"/>
              </w:rPr>
              <w:t xml:space="preserve">Step </w:t>
            </w:r>
            <w:r>
              <w:rPr>
                <w:b/>
                <w:sz w:val="22"/>
              </w:rPr>
              <w:t xml:space="preserve">2. </w:t>
            </w:r>
            <w:r>
              <w:rPr>
                <w:sz w:val="22"/>
              </w:rPr>
              <w:t>Measure Amplitudes of the input data</w:t>
            </w:r>
          </w:p>
          <w:p w14:paraId="3832E17A" w14:textId="77777777" w:rsidR="00862E5B" w:rsidRDefault="00862E5B" w:rsidP="00733828">
            <w:pPr>
              <w:rPr>
                <w:b/>
                <w:i/>
                <w:sz w:val="22"/>
              </w:rPr>
            </w:pPr>
          </w:p>
          <w:p w14:paraId="1CDCFDF2" w14:textId="06813548" w:rsidR="00862E5B" w:rsidRDefault="00862E5B" w:rsidP="00733828">
            <w:pPr>
              <w:rPr>
                <w:i/>
                <w:sz w:val="22"/>
              </w:rPr>
            </w:pPr>
            <w:r w:rsidRPr="00E642FD">
              <w:rPr>
                <w:b/>
                <w:i/>
                <w:sz w:val="22"/>
              </w:rPr>
              <w:t>IMPORTANT</w:t>
            </w:r>
            <w:r w:rsidRPr="00DA7836">
              <w:rPr>
                <w:i/>
                <w:sz w:val="22"/>
              </w:rPr>
              <w:t>:</w:t>
            </w:r>
            <w:r>
              <w:rPr>
                <w:i/>
                <w:sz w:val="22"/>
              </w:rPr>
              <w:t xml:space="preserve"> Check or uncheck “</w:t>
            </w:r>
            <w:r w:rsidRPr="00862E5B">
              <w:rPr>
                <w:b/>
                <w:sz w:val="22"/>
              </w:rPr>
              <w:t>Required Defined Picks</w:t>
            </w:r>
            <w:r w:rsidR="00E9489A">
              <w:rPr>
                <w:i/>
                <w:sz w:val="22"/>
              </w:rPr>
              <w:t>” (red box, Figure 5</w:t>
            </w:r>
            <w:r>
              <w:rPr>
                <w:i/>
                <w:sz w:val="22"/>
              </w:rPr>
              <w:t>-3).</w:t>
            </w:r>
          </w:p>
          <w:p w14:paraId="738C64CD" w14:textId="4F77D3D4" w:rsidR="00862E5B" w:rsidRDefault="00862E5B" w:rsidP="00733828">
            <w:pPr>
              <w:rPr>
                <w:i/>
                <w:sz w:val="22"/>
              </w:rPr>
            </w:pPr>
            <w:r>
              <w:rPr>
                <w:i/>
                <w:sz w:val="22"/>
              </w:rPr>
              <w:t xml:space="preserve">1) Checked – </w:t>
            </w:r>
            <w:r w:rsidR="00DB7449">
              <w:rPr>
                <w:i/>
                <w:sz w:val="22"/>
              </w:rPr>
              <w:t xml:space="preserve">amplitudes will be measured based on the </w:t>
            </w:r>
            <w:r w:rsidR="00C850D9">
              <w:rPr>
                <w:i/>
                <w:sz w:val="22"/>
              </w:rPr>
              <w:t xml:space="preserve">time windows of each phase defined by the </w:t>
            </w:r>
            <w:r w:rsidR="00DB7449">
              <w:rPr>
                <w:i/>
                <w:sz w:val="22"/>
              </w:rPr>
              <w:t>given velocity file</w:t>
            </w:r>
            <w:r w:rsidR="00C850D9">
              <w:rPr>
                <w:i/>
                <w:sz w:val="22"/>
              </w:rPr>
              <w:t xml:space="preserve"> (picks shown in gray, right, </w:t>
            </w:r>
            <w:r w:rsidR="00E9489A">
              <w:rPr>
                <w:b/>
                <w:sz w:val="22"/>
              </w:rPr>
              <w:t xml:space="preserve">Figure </w:t>
            </w:r>
            <w:r w:rsidR="00CC0ED6">
              <w:rPr>
                <w:b/>
                <w:sz w:val="22"/>
              </w:rPr>
              <w:t>2</w:t>
            </w:r>
            <w:r w:rsidR="00C850D9" w:rsidRPr="00C850D9">
              <w:rPr>
                <w:b/>
                <w:sz w:val="22"/>
              </w:rPr>
              <w:t>-3</w:t>
            </w:r>
            <w:r w:rsidR="00C850D9">
              <w:rPr>
                <w:i/>
                <w:sz w:val="22"/>
              </w:rPr>
              <w:t>)</w:t>
            </w:r>
          </w:p>
          <w:p w14:paraId="79168090" w14:textId="43063CCA" w:rsidR="00862E5B" w:rsidRDefault="00862E5B" w:rsidP="00733828">
            <w:pPr>
              <w:rPr>
                <w:i/>
                <w:sz w:val="22"/>
              </w:rPr>
            </w:pPr>
            <w:r>
              <w:rPr>
                <w:i/>
                <w:sz w:val="22"/>
              </w:rPr>
              <w:t xml:space="preserve">2) Unchecked – </w:t>
            </w:r>
            <w:r w:rsidR="00C850D9">
              <w:rPr>
                <w:i/>
                <w:sz w:val="22"/>
              </w:rPr>
              <w:t>amplitudes will be measured based on the time windows of each phase defined by the user picks</w:t>
            </w:r>
            <w:r w:rsidR="00C850D9">
              <w:rPr>
                <w:sz w:val="22"/>
              </w:rPr>
              <w:t xml:space="preserve"> </w:t>
            </w:r>
            <w:r w:rsidR="00C850D9">
              <w:rPr>
                <w:i/>
                <w:sz w:val="22"/>
              </w:rPr>
              <w:t xml:space="preserve">(picks shown in red, right, </w:t>
            </w:r>
            <w:r w:rsidR="00E9489A">
              <w:rPr>
                <w:b/>
                <w:sz w:val="22"/>
              </w:rPr>
              <w:t xml:space="preserve">Figure </w:t>
            </w:r>
            <w:r w:rsidR="00CC0ED6">
              <w:rPr>
                <w:b/>
                <w:sz w:val="22"/>
              </w:rPr>
              <w:t>2</w:t>
            </w:r>
            <w:r w:rsidR="00C850D9" w:rsidRPr="00C850D9">
              <w:rPr>
                <w:b/>
                <w:sz w:val="22"/>
              </w:rPr>
              <w:t>-</w:t>
            </w:r>
            <w:r w:rsidR="00C850D9">
              <w:rPr>
                <w:b/>
                <w:sz w:val="22"/>
              </w:rPr>
              <w:t>4</w:t>
            </w:r>
            <w:r w:rsidR="00C850D9">
              <w:rPr>
                <w:i/>
                <w:sz w:val="22"/>
              </w:rPr>
              <w:t>)</w:t>
            </w:r>
          </w:p>
          <w:p w14:paraId="7EAA2E40" w14:textId="77777777" w:rsidR="00C850D9" w:rsidRDefault="00C850D9" w:rsidP="00733828">
            <w:pPr>
              <w:rPr>
                <w:sz w:val="22"/>
              </w:rPr>
            </w:pPr>
          </w:p>
          <w:p w14:paraId="159C14C5" w14:textId="43452BD3" w:rsidR="003875FD" w:rsidRDefault="003875FD" w:rsidP="00733828">
            <w:pPr>
              <w:rPr>
                <w:sz w:val="22"/>
              </w:rPr>
            </w:pPr>
            <w:r>
              <w:rPr>
                <w:noProof/>
                <w:sz w:val="20"/>
                <w:szCs w:val="20"/>
                <w:lang w:eastAsia="ko-KR"/>
              </w:rPr>
              <w:lastRenderedPageBreak/>
              <mc:AlternateContent>
                <mc:Choice Requires="wps">
                  <w:drawing>
                    <wp:anchor distT="0" distB="0" distL="114300" distR="114300" simplePos="0" relativeHeight="251706368" behindDoc="0" locked="0" layoutInCell="1" allowOverlap="1" wp14:anchorId="33901C68" wp14:editId="43FB7954">
                      <wp:simplePos x="0" y="0"/>
                      <wp:positionH relativeFrom="column">
                        <wp:posOffset>697865</wp:posOffset>
                      </wp:positionH>
                      <wp:positionV relativeFrom="paragraph">
                        <wp:posOffset>1611630</wp:posOffset>
                      </wp:positionV>
                      <wp:extent cx="930584" cy="99060"/>
                      <wp:effectExtent l="25400" t="25400" r="34925" b="27940"/>
                      <wp:wrapNone/>
                      <wp:docPr id="76" name="Rectangle 76"/>
                      <wp:cNvGraphicFramePr/>
                      <a:graphic xmlns:a="http://schemas.openxmlformats.org/drawingml/2006/main">
                        <a:graphicData uri="http://schemas.microsoft.com/office/word/2010/wordprocessingShape">
                          <wps:wsp>
                            <wps:cNvSpPr/>
                            <wps:spPr>
                              <a:xfrm>
                                <a:off x="0" y="0"/>
                                <a:ext cx="930584" cy="990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199B788" id="Rectangle 76" o:spid="_x0000_s1026" style="position:absolute;margin-left:54.95pt;margin-top:126.9pt;width:73.25pt;height:7.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" filled="f" strokecolor="red" strokeweight="3pt"/>
                  </w:pict>
                </mc:Fallback>
              </mc:AlternateContent>
            </w:r>
            <w:r w:rsidR="00862E5B">
              <w:rPr>
                <w:noProof/>
                <w:sz w:val="20"/>
                <w:szCs w:val="20"/>
                <w:lang w:eastAsia="ko-KR"/>
              </w:rPr>
              <mc:AlternateContent>
                <mc:Choice Requires="wps">
                  <w:drawing>
                    <wp:anchor distT="0" distB="0" distL="114300" distR="114300" simplePos="0" relativeHeight="251704320" behindDoc="0" locked="0" layoutInCell="1" allowOverlap="1" wp14:anchorId="6AFFFB69" wp14:editId="40BA8D06">
                      <wp:simplePos x="0" y="0"/>
                      <wp:positionH relativeFrom="column">
                        <wp:posOffset>660479</wp:posOffset>
                      </wp:positionH>
                      <wp:positionV relativeFrom="paragraph">
                        <wp:posOffset>1038939</wp:posOffset>
                      </wp:positionV>
                      <wp:extent cx="682229" cy="100013"/>
                      <wp:effectExtent l="25400" t="25400" r="29210" b="27305"/>
                      <wp:wrapNone/>
                      <wp:docPr id="70" name="Rectangle 70"/>
                      <wp:cNvGraphicFramePr/>
                      <a:graphic xmlns:a="http://schemas.openxmlformats.org/drawingml/2006/main">
                        <a:graphicData uri="http://schemas.microsoft.com/office/word/2010/wordprocessingShape">
                          <wps:wsp>
                            <wps:cNvSpPr/>
                            <wps:spPr>
                              <a:xfrm>
                                <a:off x="0" y="0"/>
                                <a:ext cx="682229" cy="1000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00B8D22" id="Rectangle 70" o:spid="_x0000_s1026" style="position:absolute;margin-left:52pt;margin-top:81.8pt;width:53.7pt;height:7.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" filled="f" strokecolor="red" strokeweight="3pt"/>
                  </w:pict>
                </mc:Fallback>
              </mc:AlternateContent>
            </w:r>
            <w:r w:rsidR="00862E5B">
              <w:rPr>
                <w:noProof/>
                <w:sz w:val="22"/>
                <w:lang w:eastAsia="ko-KR"/>
              </w:rPr>
              <w:drawing>
                <wp:inline distT="0" distB="0" distL="0" distR="0" wp14:anchorId="2C427D11" wp14:editId="0DC4BB89">
                  <wp:extent cx="2611526" cy="1711144"/>
                  <wp:effectExtent l="0" t="0" r="5080" b="0"/>
                  <wp:docPr id="59" name="Picture 59" descr="../Desktop/Screen%20Shot%202017-07-24%20at%201.22.5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7-24%20at%201.22.56%20P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63952" cy="1745495"/>
                          </a:xfrm>
                          <a:prstGeom prst="rect">
                            <a:avLst/>
                          </a:prstGeom>
                          <a:noFill/>
                          <a:ln>
                            <a:noFill/>
                          </a:ln>
                        </pic:spPr>
                      </pic:pic>
                    </a:graphicData>
                  </a:graphic>
                </wp:inline>
              </w:drawing>
            </w:r>
            <w:r>
              <w:rPr>
                <w:noProof/>
                <w:sz w:val="22"/>
                <w:lang w:eastAsia="ko-KR"/>
              </w:rPr>
              <w:drawing>
                <wp:inline distT="0" distB="0" distL="0" distR="0" wp14:anchorId="79BA3006" wp14:editId="097982D0">
                  <wp:extent cx="2622100" cy="1707420"/>
                  <wp:effectExtent l="0" t="0" r="0" b="0"/>
                  <wp:docPr id="74" name="Picture 74" descr="../Desktop/Screen%20Shot%202017-07-24%20at%201.44.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7-07-24%20at%201.44.59%20P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44072" cy="1721728"/>
                          </a:xfrm>
                          <a:prstGeom prst="rect">
                            <a:avLst/>
                          </a:prstGeom>
                          <a:noFill/>
                          <a:ln>
                            <a:noFill/>
                          </a:ln>
                        </pic:spPr>
                      </pic:pic>
                    </a:graphicData>
                  </a:graphic>
                </wp:inline>
              </w:drawing>
            </w:r>
          </w:p>
          <w:p w14:paraId="4053160B" w14:textId="609784ED" w:rsidR="009137A6" w:rsidRDefault="008F0EBC" w:rsidP="00733828">
            <w:pPr>
              <w:rPr>
                <w:i/>
                <w:sz w:val="22"/>
              </w:rPr>
            </w:pPr>
            <w:r>
              <w:rPr>
                <w:b/>
                <w:i/>
                <w:sz w:val="22"/>
              </w:rPr>
              <w:t>Figure 2</w:t>
            </w:r>
            <w:r w:rsidR="00862E5B">
              <w:rPr>
                <w:b/>
                <w:i/>
                <w:sz w:val="22"/>
              </w:rPr>
              <w:t>-3</w:t>
            </w:r>
            <w:r w:rsidR="00862E5B" w:rsidRPr="00181D53">
              <w:rPr>
                <w:b/>
                <w:i/>
                <w:sz w:val="22"/>
              </w:rPr>
              <w:t>.</w:t>
            </w:r>
            <w:r w:rsidR="00862E5B" w:rsidRPr="00E857CF">
              <w:rPr>
                <w:i/>
                <w:sz w:val="22"/>
              </w:rPr>
              <w:t xml:space="preserve"> </w:t>
            </w:r>
            <w:r w:rsidR="009137A6">
              <w:rPr>
                <w:i/>
                <w:sz w:val="22"/>
              </w:rPr>
              <w:t>Measuring amplitudes based on the input group velocities</w:t>
            </w:r>
            <w:r w:rsidR="003A11E1">
              <w:rPr>
                <w:i/>
                <w:sz w:val="22"/>
              </w:rPr>
              <w:t>. After unchecking “</w:t>
            </w:r>
            <w:r w:rsidR="003A11E1" w:rsidRPr="003A11E1">
              <w:rPr>
                <w:b/>
                <w:sz w:val="22"/>
              </w:rPr>
              <w:t>Require Defined Picks</w:t>
            </w:r>
            <w:r w:rsidR="0011242B">
              <w:rPr>
                <w:i/>
                <w:sz w:val="22"/>
              </w:rPr>
              <w:t>”, click on “</w:t>
            </w:r>
            <w:r w:rsidR="0011242B" w:rsidRPr="0011242B">
              <w:rPr>
                <w:b/>
                <w:sz w:val="22"/>
              </w:rPr>
              <w:t>Measure Amplitudes</w:t>
            </w:r>
            <w:r w:rsidR="0011242B" w:rsidRPr="0011242B">
              <w:rPr>
                <w:sz w:val="22"/>
              </w:rPr>
              <w:t>”</w:t>
            </w:r>
            <w:r w:rsidR="0011242B">
              <w:rPr>
                <w:sz w:val="22"/>
              </w:rPr>
              <w:t xml:space="preserve"> (i.e., lower red box) to calculate amplitudes (left). Note gray lines indicate phase picks based on the input group velocities (right).</w:t>
            </w:r>
          </w:p>
          <w:p w14:paraId="154D0073" w14:textId="268F4933" w:rsidR="00795D51" w:rsidRDefault="00795D51" w:rsidP="00733828">
            <w:pPr>
              <w:rPr>
                <w:i/>
                <w:sz w:val="22"/>
              </w:rPr>
            </w:pPr>
          </w:p>
          <w:p w14:paraId="1AAD6D63" w14:textId="2A3A60E6" w:rsidR="00795D51" w:rsidRDefault="003A11E1" w:rsidP="00733828">
            <w:pPr>
              <w:rPr>
                <w:i/>
                <w:sz w:val="21"/>
                <w:szCs w:val="22"/>
              </w:rPr>
            </w:pPr>
            <w:r>
              <w:rPr>
                <w:noProof/>
                <w:sz w:val="20"/>
                <w:szCs w:val="20"/>
                <w:lang w:eastAsia="ko-KR"/>
              </w:rPr>
              <mc:AlternateContent>
                <mc:Choice Requires="wps">
                  <w:drawing>
                    <wp:anchor distT="0" distB="0" distL="114300" distR="114300" simplePos="0" relativeHeight="251710464" behindDoc="0" locked="0" layoutInCell="1" allowOverlap="1" wp14:anchorId="27EAB6EF" wp14:editId="4744CF6B">
                      <wp:simplePos x="0" y="0"/>
                      <wp:positionH relativeFrom="column">
                        <wp:posOffset>687070</wp:posOffset>
                      </wp:positionH>
                      <wp:positionV relativeFrom="paragraph">
                        <wp:posOffset>1590040</wp:posOffset>
                      </wp:positionV>
                      <wp:extent cx="930584" cy="99060"/>
                      <wp:effectExtent l="25400" t="25400" r="34925" b="27940"/>
                      <wp:wrapNone/>
                      <wp:docPr id="83" name="Rectangle 83"/>
                      <wp:cNvGraphicFramePr/>
                      <a:graphic xmlns:a="http://schemas.openxmlformats.org/drawingml/2006/main">
                        <a:graphicData uri="http://schemas.microsoft.com/office/word/2010/wordprocessingShape">
                          <wps:wsp>
                            <wps:cNvSpPr/>
                            <wps:spPr>
                              <a:xfrm>
                                <a:off x="0" y="0"/>
                                <a:ext cx="930584" cy="990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04F6E0A" id="Rectangle 83" o:spid="_x0000_s1026" style="position:absolute;margin-left:54.1pt;margin-top:125.2pt;width:73.25pt;height:7.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" filled="f" strokecolor="red" strokeweight="3pt"/>
                  </w:pict>
                </mc:Fallback>
              </mc:AlternateContent>
            </w:r>
            <w:r w:rsidR="009137A6">
              <w:rPr>
                <w:noProof/>
                <w:sz w:val="20"/>
                <w:szCs w:val="20"/>
                <w:lang w:eastAsia="ko-KR"/>
              </w:rPr>
              <mc:AlternateContent>
                <mc:Choice Requires="wps">
                  <w:drawing>
                    <wp:anchor distT="0" distB="0" distL="114300" distR="114300" simplePos="0" relativeHeight="251708416" behindDoc="0" locked="0" layoutInCell="1" allowOverlap="1" wp14:anchorId="40B0D819" wp14:editId="57ED9F0F">
                      <wp:simplePos x="0" y="0"/>
                      <wp:positionH relativeFrom="column">
                        <wp:posOffset>657225</wp:posOffset>
                      </wp:positionH>
                      <wp:positionV relativeFrom="paragraph">
                        <wp:posOffset>1033780</wp:posOffset>
                      </wp:positionV>
                      <wp:extent cx="682229" cy="100013"/>
                      <wp:effectExtent l="25400" t="25400" r="29210" b="27305"/>
                      <wp:wrapNone/>
                      <wp:docPr id="82" name="Rectangle 82"/>
                      <wp:cNvGraphicFramePr/>
                      <a:graphic xmlns:a="http://schemas.openxmlformats.org/drawingml/2006/main">
                        <a:graphicData uri="http://schemas.microsoft.com/office/word/2010/wordprocessingShape">
                          <wps:wsp>
                            <wps:cNvSpPr/>
                            <wps:spPr>
                              <a:xfrm>
                                <a:off x="0" y="0"/>
                                <a:ext cx="682229" cy="1000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C40161D" id="Rectangle 82" o:spid="_x0000_s1026" style="position:absolute;margin-left:51.75pt;margin-top:81.4pt;width:53.7pt;height:7.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" filled="f" strokecolor="red" strokeweight="3pt"/>
                  </w:pict>
                </mc:Fallback>
              </mc:AlternateContent>
            </w:r>
            <w:r w:rsidR="00795D51">
              <w:rPr>
                <w:i/>
                <w:noProof/>
                <w:sz w:val="21"/>
                <w:szCs w:val="22"/>
                <w:lang w:eastAsia="ko-KR"/>
              </w:rPr>
              <w:drawing>
                <wp:inline distT="0" distB="0" distL="0" distR="0" wp14:anchorId="5C03DA9F" wp14:editId="378099EF">
                  <wp:extent cx="2598578" cy="1699327"/>
                  <wp:effectExtent l="0" t="0" r="0" b="2540"/>
                  <wp:docPr id="78" name="Picture 78" descr="../Desktop/Screen%20Shot%202017-07-24%20at%201.27.5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7-24%20at%201.27.55%20P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1108" cy="1720600"/>
                          </a:xfrm>
                          <a:prstGeom prst="rect">
                            <a:avLst/>
                          </a:prstGeom>
                          <a:noFill/>
                          <a:ln>
                            <a:noFill/>
                          </a:ln>
                        </pic:spPr>
                      </pic:pic>
                    </a:graphicData>
                  </a:graphic>
                </wp:inline>
              </w:drawing>
            </w:r>
            <w:r w:rsidR="009137A6">
              <w:rPr>
                <w:i/>
                <w:noProof/>
                <w:sz w:val="21"/>
                <w:szCs w:val="22"/>
                <w:lang w:eastAsia="ko-KR"/>
              </w:rPr>
              <w:drawing>
                <wp:inline distT="0" distB="0" distL="0" distR="0" wp14:anchorId="51B681EA" wp14:editId="42B6233C">
                  <wp:extent cx="2607507" cy="1697918"/>
                  <wp:effectExtent l="0" t="0" r="8890" b="4445"/>
                  <wp:docPr id="79" name="Picture 79" descr="../Desktop/Screen%20Shot%202017-07-24%20at%201.49.5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7-07-24%20at%201.49.53%20PM.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60431" cy="1732380"/>
                          </a:xfrm>
                          <a:prstGeom prst="rect">
                            <a:avLst/>
                          </a:prstGeom>
                          <a:noFill/>
                          <a:ln>
                            <a:noFill/>
                          </a:ln>
                        </pic:spPr>
                      </pic:pic>
                    </a:graphicData>
                  </a:graphic>
                </wp:inline>
              </w:drawing>
            </w:r>
          </w:p>
          <w:p w14:paraId="75D6B028" w14:textId="16071B85" w:rsidR="0011242B" w:rsidRDefault="008F0EBC" w:rsidP="0011242B">
            <w:pPr>
              <w:rPr>
                <w:i/>
                <w:sz w:val="22"/>
              </w:rPr>
            </w:pPr>
            <w:r>
              <w:rPr>
                <w:b/>
                <w:i/>
                <w:sz w:val="22"/>
              </w:rPr>
              <w:t>Figure 2</w:t>
            </w:r>
            <w:r w:rsidR="009137A6">
              <w:rPr>
                <w:b/>
                <w:i/>
                <w:sz w:val="22"/>
              </w:rPr>
              <w:t>-4</w:t>
            </w:r>
            <w:r w:rsidR="009137A6" w:rsidRPr="00181D53">
              <w:rPr>
                <w:b/>
                <w:i/>
                <w:sz w:val="22"/>
              </w:rPr>
              <w:t>.</w:t>
            </w:r>
            <w:r w:rsidR="009137A6" w:rsidRPr="00E857CF">
              <w:rPr>
                <w:i/>
                <w:sz w:val="22"/>
              </w:rPr>
              <w:t xml:space="preserve"> </w:t>
            </w:r>
            <w:r w:rsidR="009137A6">
              <w:rPr>
                <w:i/>
                <w:sz w:val="22"/>
              </w:rPr>
              <w:t>Measuring amplitudes based on the user’s phase-</w:t>
            </w:r>
            <w:r w:rsidR="003A11E1">
              <w:rPr>
                <w:i/>
                <w:sz w:val="22"/>
              </w:rPr>
              <w:t xml:space="preserve">picks made. </w:t>
            </w:r>
            <w:r w:rsidR="0011242B">
              <w:rPr>
                <w:i/>
                <w:sz w:val="22"/>
              </w:rPr>
              <w:t>After checking “</w:t>
            </w:r>
            <w:r w:rsidR="0011242B" w:rsidRPr="003A11E1">
              <w:rPr>
                <w:b/>
                <w:sz w:val="22"/>
              </w:rPr>
              <w:t>Require Defined Picks</w:t>
            </w:r>
            <w:r w:rsidR="0011242B">
              <w:rPr>
                <w:i/>
                <w:sz w:val="22"/>
              </w:rPr>
              <w:t>”, click on “</w:t>
            </w:r>
            <w:r w:rsidR="0011242B" w:rsidRPr="0011242B">
              <w:rPr>
                <w:b/>
                <w:sz w:val="22"/>
              </w:rPr>
              <w:t>Measure Amplitudes</w:t>
            </w:r>
            <w:r w:rsidR="0011242B" w:rsidRPr="0011242B">
              <w:rPr>
                <w:sz w:val="22"/>
              </w:rPr>
              <w:t>”</w:t>
            </w:r>
            <w:r w:rsidR="0011242B">
              <w:rPr>
                <w:sz w:val="22"/>
              </w:rPr>
              <w:t xml:space="preserve"> (i.e., lower red box) to calculate amplitudes (left). Note red lines indicate manual picks made by the user (right).</w:t>
            </w:r>
          </w:p>
          <w:p w14:paraId="00501396" w14:textId="2D356E56" w:rsidR="0011242B" w:rsidRDefault="0011242B" w:rsidP="0011242B">
            <w:pPr>
              <w:rPr>
                <w:i/>
                <w:sz w:val="22"/>
              </w:rPr>
            </w:pPr>
          </w:p>
          <w:p w14:paraId="31C9B7CC" w14:textId="0042EC27" w:rsidR="009137A6" w:rsidRDefault="004315C9" w:rsidP="009137A6">
            <w:pPr>
              <w:rPr>
                <w:i/>
                <w:sz w:val="22"/>
              </w:rPr>
            </w:pPr>
            <w:r>
              <w:rPr>
                <w:sz w:val="22"/>
              </w:rPr>
              <w:t>The result of the measure Amplitudes will be saved under “</w:t>
            </w:r>
            <w:r w:rsidRPr="004315C9">
              <w:rPr>
                <w:b/>
                <w:sz w:val="22"/>
              </w:rPr>
              <w:t>Measured.amplitude</w:t>
            </w:r>
            <w:r>
              <w:rPr>
                <w:sz w:val="22"/>
              </w:rPr>
              <w:t xml:space="preserve">” under the current working directory. </w:t>
            </w:r>
            <w:r w:rsidR="008F0EBC">
              <w:rPr>
                <w:b/>
                <w:sz w:val="22"/>
              </w:rPr>
              <w:t>Figure 2</w:t>
            </w:r>
            <w:r w:rsidRPr="004315C9">
              <w:rPr>
                <w:b/>
                <w:sz w:val="22"/>
              </w:rPr>
              <w:t>-5</w:t>
            </w:r>
            <w:r>
              <w:rPr>
                <w:sz w:val="22"/>
              </w:rPr>
              <w:t xml:space="preserve"> shows an example of </w:t>
            </w:r>
            <w:r w:rsidR="00470626">
              <w:rPr>
                <w:sz w:val="22"/>
              </w:rPr>
              <w:t>output file:</w:t>
            </w:r>
          </w:p>
          <w:p w14:paraId="2E7AF634" w14:textId="4E741A1F" w:rsidR="004315C9" w:rsidRDefault="004315C9" w:rsidP="009137A6">
            <w:pPr>
              <w:rPr>
                <w:i/>
                <w:sz w:val="22"/>
              </w:rPr>
            </w:pPr>
          </w:p>
          <w:p w14:paraId="7BBB3E64" w14:textId="2A0A91AC" w:rsidR="009137A6" w:rsidRDefault="004315C9" w:rsidP="00733828">
            <w:pPr>
              <w:rPr>
                <w:i/>
                <w:sz w:val="21"/>
                <w:szCs w:val="22"/>
              </w:rPr>
            </w:pPr>
            <w:r>
              <w:rPr>
                <w:i/>
                <w:noProof/>
                <w:sz w:val="21"/>
                <w:szCs w:val="22"/>
                <w:lang w:eastAsia="ko-KR"/>
              </w:rPr>
              <w:drawing>
                <wp:inline distT="0" distB="0" distL="0" distR="0" wp14:anchorId="29B91FF0" wp14:editId="72832E73">
                  <wp:extent cx="5935980" cy="861060"/>
                  <wp:effectExtent l="0" t="0" r="7620" b="2540"/>
                  <wp:docPr id="88" name="Picture 88" descr="../Desktop/Screen%20Shot%202017-07-24%20at%202.01.2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7-07-24%20at%202.01.27%20P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980" cy="861060"/>
                          </a:xfrm>
                          <a:prstGeom prst="rect">
                            <a:avLst/>
                          </a:prstGeom>
                          <a:noFill/>
                          <a:ln>
                            <a:noFill/>
                          </a:ln>
                        </pic:spPr>
                      </pic:pic>
                    </a:graphicData>
                  </a:graphic>
                </wp:inline>
              </w:drawing>
            </w:r>
          </w:p>
          <w:p w14:paraId="1589CE48" w14:textId="6156E3E1" w:rsidR="00812B77" w:rsidRPr="00F878BC" w:rsidRDefault="00E9489A" w:rsidP="00470626">
            <w:pPr>
              <w:rPr>
                <w:i/>
                <w:sz w:val="21"/>
                <w:szCs w:val="22"/>
              </w:rPr>
            </w:pPr>
            <w:r>
              <w:rPr>
                <w:b/>
                <w:i/>
                <w:sz w:val="22"/>
              </w:rPr>
              <w:t xml:space="preserve">Figure </w:t>
            </w:r>
            <w:r w:rsidR="00CC0ED6">
              <w:rPr>
                <w:b/>
                <w:i/>
                <w:sz w:val="22"/>
              </w:rPr>
              <w:t>2</w:t>
            </w:r>
            <w:r w:rsidR="004315C9">
              <w:rPr>
                <w:b/>
                <w:i/>
                <w:sz w:val="22"/>
              </w:rPr>
              <w:t>-5</w:t>
            </w:r>
            <w:r w:rsidR="004315C9" w:rsidRPr="00181D53">
              <w:rPr>
                <w:b/>
                <w:i/>
                <w:sz w:val="22"/>
              </w:rPr>
              <w:t>.</w:t>
            </w:r>
            <w:r w:rsidR="00470626">
              <w:rPr>
                <w:b/>
                <w:i/>
                <w:sz w:val="22"/>
              </w:rPr>
              <w:t xml:space="preserve"> </w:t>
            </w:r>
            <w:r w:rsidR="00470626">
              <w:rPr>
                <w:i/>
                <w:sz w:val="22"/>
              </w:rPr>
              <w:t xml:space="preserve">An example of output file using the </w:t>
            </w:r>
            <w:r w:rsidR="00470626" w:rsidRPr="00470626">
              <w:rPr>
                <w:b/>
                <w:sz w:val="22"/>
              </w:rPr>
              <w:t>SWFT Amplitude Measurement</w:t>
            </w:r>
            <w:r w:rsidR="00470626">
              <w:rPr>
                <w:i/>
                <w:sz w:val="22"/>
              </w:rPr>
              <w:t xml:space="preserve"> module. </w:t>
            </w:r>
          </w:p>
        </w:tc>
      </w:tr>
    </w:tbl>
    <w:p w14:paraId="080F090A" w14:textId="4B29D43D" w:rsidR="008E462E" w:rsidRDefault="008E462E" w:rsidP="009C0DA0"/>
    <w:p w14:paraId="1EC012EF" w14:textId="77777777" w:rsidR="008E462E" w:rsidRDefault="008E462E">
      <w:r>
        <w:br w:type="page"/>
      </w:r>
    </w:p>
    <w:p w14:paraId="00DC136E" w14:textId="396A1D8C" w:rsidR="008E462E" w:rsidRPr="00A22D1C" w:rsidRDefault="008E462E" w:rsidP="00E060E7">
      <w:pPr>
        <w:pStyle w:val="Heading1"/>
      </w:pPr>
      <w:bookmarkStart w:id="16" w:name="_Toc518050086"/>
      <w:r w:rsidRPr="00A22D1C">
        <w:lastRenderedPageBreak/>
        <w:t>Phase pick</w:t>
      </w:r>
      <w:r w:rsidR="00E9489A" w:rsidRPr="00A22D1C">
        <w:t>er</w:t>
      </w:r>
      <w:bookmarkEnd w:id="16"/>
    </w:p>
    <w:p w14:paraId="15E21218" w14:textId="77777777" w:rsidR="008E462E" w:rsidRPr="00B460AB" w:rsidRDefault="008E462E" w:rsidP="008E462E">
      <w:pPr>
        <w:rPr>
          <w:b/>
        </w:rPr>
      </w:pPr>
    </w:p>
    <w:tbl>
      <w:tblPr>
        <w:tblStyle w:val="TableGrid"/>
        <w:tblW w:w="0" w:type="auto"/>
        <w:tblLook w:val="04A0" w:firstRow="1" w:lastRow="0" w:firstColumn="1" w:lastColumn="0" w:noHBand="0" w:noVBand="1"/>
      </w:tblPr>
      <w:tblGrid>
        <w:gridCol w:w="9350"/>
      </w:tblGrid>
      <w:tr w:rsidR="008E462E" w:rsidRPr="0009137F" w14:paraId="6F5A714E" w14:textId="77777777" w:rsidTr="00670604">
        <w:trPr>
          <w:trHeight w:val="1511"/>
        </w:trPr>
        <w:tc>
          <w:tcPr>
            <w:tcW w:w="9350" w:type="dxa"/>
            <w:shd w:val="pct20" w:color="auto" w:fill="auto"/>
          </w:tcPr>
          <w:p w14:paraId="1CDCDFDD" w14:textId="25636FE8" w:rsidR="008E462E" w:rsidRDefault="007D5D2B" w:rsidP="007D5D2B">
            <w:pPr>
              <w:rPr>
                <w:b/>
              </w:rPr>
            </w:pPr>
            <w:r>
              <w:rPr>
                <w:b/>
              </w:rPr>
              <w:t>EXAMPLE</w:t>
            </w:r>
          </w:p>
          <w:p w14:paraId="6084E8A7" w14:textId="77777777" w:rsidR="008E462E" w:rsidRPr="00D87108" w:rsidRDefault="008E462E" w:rsidP="00670604">
            <w:pPr>
              <w:jc w:val="center"/>
              <w:rPr>
                <w:b/>
              </w:rPr>
            </w:pPr>
          </w:p>
          <w:p w14:paraId="65DE3C2C" w14:textId="77777777" w:rsidR="008E462E" w:rsidRDefault="008E462E" w:rsidP="00670604">
            <w:pPr>
              <w:rPr>
                <w:i/>
                <w:sz w:val="22"/>
              </w:rPr>
            </w:pPr>
            <w:r>
              <w:rPr>
                <w:sz w:val="20"/>
                <w:szCs w:val="20"/>
              </w:rPr>
              <w:t>ch ref o                                           %</w:t>
            </w:r>
            <w:r>
              <w:rPr>
                <w:i/>
                <w:sz w:val="22"/>
              </w:rPr>
              <w:t>set the reference time = origin time</w:t>
            </w:r>
          </w:p>
          <w:p w14:paraId="19B762EA" w14:textId="77777777" w:rsidR="008E462E" w:rsidRDefault="008E462E" w:rsidP="00670604">
            <w:pPr>
              <w:rPr>
                <w:sz w:val="20"/>
                <w:szCs w:val="20"/>
              </w:rPr>
            </w:pPr>
            <w:r>
              <w:rPr>
                <w:sz w:val="20"/>
                <w:szCs w:val="20"/>
              </w:rPr>
              <w:t>align o                                             %</w:t>
            </w:r>
            <w:r w:rsidRPr="00FC33FD">
              <w:rPr>
                <w:i/>
                <w:sz w:val="21"/>
                <w:szCs w:val="20"/>
              </w:rPr>
              <w:t>align the time axis with re</w:t>
            </w:r>
            <w:r>
              <w:rPr>
                <w:i/>
                <w:sz w:val="21"/>
                <w:szCs w:val="20"/>
              </w:rPr>
              <w:t>s</w:t>
            </w:r>
            <w:r w:rsidRPr="00FC33FD">
              <w:rPr>
                <w:i/>
                <w:sz w:val="21"/>
                <w:szCs w:val="20"/>
              </w:rPr>
              <w:t>pect to the origin time</w:t>
            </w:r>
          </w:p>
          <w:p w14:paraId="2B5A794F" w14:textId="77777777" w:rsidR="008E462E" w:rsidRPr="00E26FFD" w:rsidRDefault="008E462E" w:rsidP="00670604">
            <w:pPr>
              <w:rPr>
                <w:sz w:val="20"/>
                <w:szCs w:val="20"/>
              </w:rPr>
            </w:pPr>
            <w:r>
              <w:rPr>
                <w:sz w:val="20"/>
                <w:szCs w:val="20"/>
              </w:rPr>
              <w:t>picks o                                             %</w:t>
            </w:r>
            <w:r>
              <w:rPr>
                <w:i/>
                <w:sz w:val="22"/>
              </w:rPr>
              <w:t>plot picks made over the seismograms</w:t>
            </w:r>
          </w:p>
          <w:p w14:paraId="48EC9E6B" w14:textId="60F9FF5A" w:rsidR="008E462E" w:rsidRDefault="008E462E" w:rsidP="00670604">
            <w:pPr>
              <w:rPr>
                <w:sz w:val="20"/>
                <w:szCs w:val="20"/>
              </w:rPr>
            </w:pPr>
            <w:r>
              <w:rPr>
                <w:sz w:val="20"/>
                <w:szCs w:val="20"/>
              </w:rPr>
              <w:t>rmean                                             %</w:t>
            </w:r>
            <w:r>
              <w:rPr>
                <w:i/>
                <w:sz w:val="22"/>
              </w:rPr>
              <w:t>remove mean</w:t>
            </w:r>
          </w:p>
          <w:p w14:paraId="38865D17" w14:textId="52C67128" w:rsidR="008E462E" w:rsidRPr="00470CF5" w:rsidRDefault="008E462E" w:rsidP="00670604">
            <w:pPr>
              <w:rPr>
                <w:i/>
                <w:sz w:val="21"/>
                <w:szCs w:val="20"/>
              </w:rPr>
            </w:pPr>
            <w:r>
              <w:rPr>
                <w:sz w:val="20"/>
                <w:szCs w:val="20"/>
              </w:rPr>
              <w:t xml:space="preserve">rtrend                                           </w:t>
            </w:r>
            <w:r>
              <w:rPr>
                <w:i/>
                <w:sz w:val="20"/>
                <w:szCs w:val="20"/>
              </w:rPr>
              <w:t xml:space="preserve">  %</w:t>
            </w:r>
            <w:r w:rsidR="00E9489A">
              <w:rPr>
                <w:i/>
                <w:sz w:val="21"/>
                <w:szCs w:val="20"/>
              </w:rPr>
              <w:t>detrend seismogram</w:t>
            </w:r>
          </w:p>
          <w:p w14:paraId="15AE1C9E" w14:textId="77777777" w:rsidR="008E462E" w:rsidRPr="00E26FFD" w:rsidRDefault="008E462E" w:rsidP="00670604">
            <w:pPr>
              <w:rPr>
                <w:sz w:val="20"/>
                <w:szCs w:val="20"/>
              </w:rPr>
            </w:pPr>
            <w:r>
              <w:rPr>
                <w:sz w:val="20"/>
                <w:szCs w:val="20"/>
              </w:rPr>
              <w:t>profile 3                                         %</w:t>
            </w:r>
            <w:r w:rsidRPr="00F57CED">
              <w:rPr>
                <w:i/>
                <w:sz w:val="20"/>
                <w:szCs w:val="20"/>
              </w:rPr>
              <w:t>plot in profile mode in order of seismogram read</w:t>
            </w:r>
            <w:r>
              <w:rPr>
                <w:i/>
                <w:sz w:val="20"/>
                <w:szCs w:val="20"/>
              </w:rPr>
              <w:t xml:space="preserve"> and s</w:t>
            </w:r>
            <w:r w:rsidRPr="00F57CED">
              <w:rPr>
                <w:i/>
                <w:sz w:val="22"/>
              </w:rPr>
              <w:t>caled</w:t>
            </w:r>
            <w:r>
              <w:rPr>
                <w:i/>
                <w:sz w:val="22"/>
              </w:rPr>
              <w:t xml:space="preserve"> </w:t>
            </w:r>
          </w:p>
          <w:p w14:paraId="538C8408" w14:textId="77777777" w:rsidR="008E462E" w:rsidRPr="00470CF5" w:rsidRDefault="008E462E" w:rsidP="00670604">
            <w:pPr>
              <w:rPr>
                <w:i/>
                <w:sz w:val="21"/>
                <w:szCs w:val="20"/>
              </w:rPr>
            </w:pPr>
            <w:r>
              <w:rPr>
                <w:sz w:val="20"/>
                <w:szCs w:val="20"/>
              </w:rPr>
              <w:t>bp 0.5 5                                          %</w:t>
            </w:r>
            <w:r w:rsidRPr="00470CF5">
              <w:rPr>
                <w:i/>
                <w:sz w:val="21"/>
                <w:szCs w:val="20"/>
              </w:rPr>
              <w:t>apply a bandpass filter of 0.5 – 5Hz</w:t>
            </w:r>
          </w:p>
          <w:p w14:paraId="50B20E4E" w14:textId="77777777" w:rsidR="008E462E" w:rsidRDefault="008E462E" w:rsidP="00670604">
            <w:pPr>
              <w:rPr>
                <w:sz w:val="20"/>
                <w:szCs w:val="20"/>
              </w:rPr>
            </w:pPr>
            <w:r>
              <w:rPr>
                <w:sz w:val="20"/>
                <w:szCs w:val="20"/>
              </w:rPr>
              <w:t>taper 0.05                                      %apply a consine taper of 0.05%</w:t>
            </w:r>
          </w:p>
          <w:p w14:paraId="59DBB9A6" w14:textId="65D629D9" w:rsidR="008E462E" w:rsidRPr="00206805" w:rsidRDefault="008E462E" w:rsidP="00670604">
            <w:pPr>
              <w:rPr>
                <w:i/>
                <w:sz w:val="20"/>
                <w:szCs w:val="20"/>
              </w:rPr>
            </w:pPr>
            <w:r>
              <w:rPr>
                <w:sz w:val="20"/>
                <w:szCs w:val="20"/>
              </w:rPr>
              <w:t>cut 0 150                                        %</w:t>
            </w:r>
            <w:r w:rsidRPr="00206805">
              <w:rPr>
                <w:i/>
                <w:sz w:val="20"/>
                <w:szCs w:val="20"/>
              </w:rPr>
              <w:t>cut th</w:t>
            </w:r>
            <w:r>
              <w:rPr>
                <w:i/>
                <w:sz w:val="20"/>
                <w:szCs w:val="20"/>
              </w:rPr>
              <w:t>e seismogram between 0 an</w:t>
            </w:r>
            <w:r w:rsidR="00E9489A">
              <w:rPr>
                <w:i/>
                <w:sz w:val="20"/>
                <w:szCs w:val="20"/>
              </w:rPr>
              <w:t>d 150 seconds relative to origin</w:t>
            </w:r>
          </w:p>
          <w:p w14:paraId="5D6E040C" w14:textId="77777777" w:rsidR="008E462E" w:rsidRDefault="008E462E" w:rsidP="00670604">
            <w:pPr>
              <w:rPr>
                <w:sz w:val="20"/>
                <w:szCs w:val="20"/>
              </w:rPr>
            </w:pPr>
          </w:p>
          <w:p w14:paraId="609E2C08" w14:textId="77777777" w:rsidR="008E462E" w:rsidRDefault="008E462E" w:rsidP="00670604">
            <w:pPr>
              <w:rPr>
                <w:sz w:val="20"/>
                <w:szCs w:val="20"/>
              </w:rPr>
            </w:pPr>
            <w:r>
              <w:rPr>
                <w:noProof/>
                <w:sz w:val="20"/>
                <w:szCs w:val="20"/>
                <w:lang w:eastAsia="ko-KR"/>
              </w:rPr>
              <w:drawing>
                <wp:inline distT="0" distB="0" distL="0" distR="0" wp14:anchorId="3073052F" wp14:editId="479A9C4A">
                  <wp:extent cx="2496185" cy="1607169"/>
                  <wp:effectExtent l="0" t="0" r="0" b="0"/>
                  <wp:docPr id="7" name="Picture 7" descr="/Users/kim92/Desktop/Screen Shot 2017-05-30 at 9.07.1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kim92/Desktop/Screen Shot 2017-05-30 at 9.07.15 A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10874" cy="1616627"/>
                          </a:xfrm>
                          <a:prstGeom prst="rect">
                            <a:avLst/>
                          </a:prstGeom>
                          <a:noFill/>
                          <a:ln>
                            <a:noFill/>
                          </a:ln>
                        </pic:spPr>
                      </pic:pic>
                    </a:graphicData>
                  </a:graphic>
                </wp:inline>
              </w:drawing>
            </w:r>
            <w:r>
              <w:rPr>
                <w:noProof/>
                <w:sz w:val="20"/>
                <w:szCs w:val="20"/>
                <w:lang w:eastAsia="ko-KR"/>
              </w:rPr>
              <w:drawing>
                <wp:inline distT="0" distB="0" distL="0" distR="0" wp14:anchorId="116A8FEA" wp14:editId="401FACFE">
                  <wp:extent cx="2476290" cy="1612900"/>
                  <wp:effectExtent l="0" t="0" r="0" b="0"/>
                  <wp:docPr id="10" name="Picture 10" descr="/Users/kim92/Desktop/Screen Shot 2017-05-30 at 9.10.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kim92/Desktop/Screen Shot 2017-05-30 at 9.10.01 AM.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84296" cy="1618115"/>
                          </a:xfrm>
                          <a:prstGeom prst="rect">
                            <a:avLst/>
                          </a:prstGeom>
                          <a:noFill/>
                          <a:ln>
                            <a:noFill/>
                          </a:ln>
                        </pic:spPr>
                      </pic:pic>
                    </a:graphicData>
                  </a:graphic>
                </wp:inline>
              </w:drawing>
            </w:r>
          </w:p>
          <w:p w14:paraId="2F0C096C" w14:textId="77777777" w:rsidR="008E462E" w:rsidRDefault="008E462E" w:rsidP="00670604">
            <w:pPr>
              <w:rPr>
                <w:sz w:val="20"/>
                <w:szCs w:val="20"/>
              </w:rPr>
            </w:pPr>
            <w:r>
              <w:rPr>
                <w:noProof/>
                <w:sz w:val="20"/>
                <w:szCs w:val="20"/>
                <w:lang w:eastAsia="ko-KR"/>
              </w:rPr>
              <w:drawing>
                <wp:inline distT="0" distB="0" distL="0" distR="0" wp14:anchorId="1A3C73D4" wp14:editId="1C34408B">
                  <wp:extent cx="2496185" cy="440033"/>
                  <wp:effectExtent l="0" t="0" r="0" b="0"/>
                  <wp:docPr id="2" name="Picture 2" descr="/Users/kim92/Desktop/Screen Shot 2017-05-30 at 9.08.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kim92/Desktop/Screen Shot 2017-05-30 at 9.08.38 A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62489" cy="451721"/>
                          </a:xfrm>
                          <a:prstGeom prst="rect">
                            <a:avLst/>
                          </a:prstGeom>
                          <a:noFill/>
                          <a:ln>
                            <a:noFill/>
                          </a:ln>
                        </pic:spPr>
                      </pic:pic>
                    </a:graphicData>
                  </a:graphic>
                </wp:inline>
              </w:drawing>
            </w:r>
            <w:r>
              <w:rPr>
                <w:noProof/>
                <w:sz w:val="20"/>
                <w:szCs w:val="20"/>
                <w:lang w:eastAsia="ko-KR"/>
              </w:rPr>
              <w:drawing>
                <wp:inline distT="0" distB="0" distL="0" distR="0" wp14:anchorId="1B9CD4A3" wp14:editId="6A963745">
                  <wp:extent cx="2496185" cy="440033"/>
                  <wp:effectExtent l="0" t="0" r="0" b="0"/>
                  <wp:docPr id="12" name="Picture 12" descr="/Users/kim92/Desktop/Screen Shot 2017-05-30 at 9.08.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kim92/Desktop/Screen Shot 2017-05-30 at 9.08.38 A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62489" cy="451721"/>
                          </a:xfrm>
                          <a:prstGeom prst="rect">
                            <a:avLst/>
                          </a:prstGeom>
                          <a:noFill/>
                          <a:ln>
                            <a:noFill/>
                          </a:ln>
                        </pic:spPr>
                      </pic:pic>
                    </a:graphicData>
                  </a:graphic>
                </wp:inline>
              </w:drawing>
            </w:r>
          </w:p>
          <w:p w14:paraId="7BD237E4" w14:textId="13694E0B" w:rsidR="008E462E" w:rsidRDefault="008E462E" w:rsidP="00670604">
            <w:pPr>
              <w:rPr>
                <w:i/>
                <w:sz w:val="22"/>
              </w:rPr>
            </w:pPr>
            <w:r w:rsidRPr="00181D53">
              <w:rPr>
                <w:b/>
                <w:i/>
                <w:sz w:val="22"/>
              </w:rPr>
              <w:t xml:space="preserve">Figure </w:t>
            </w:r>
            <w:r w:rsidR="008F0EBC">
              <w:rPr>
                <w:b/>
                <w:i/>
                <w:sz w:val="22"/>
              </w:rPr>
              <w:t>3</w:t>
            </w:r>
            <w:r w:rsidR="00E9489A">
              <w:rPr>
                <w:b/>
                <w:i/>
                <w:sz w:val="22"/>
              </w:rPr>
              <w:t>-</w:t>
            </w:r>
            <w:r w:rsidRPr="00181D53">
              <w:rPr>
                <w:b/>
                <w:i/>
                <w:sz w:val="22"/>
              </w:rPr>
              <w:t>1.</w:t>
            </w:r>
            <w:r w:rsidRPr="00E857CF">
              <w:rPr>
                <w:i/>
                <w:sz w:val="22"/>
              </w:rPr>
              <w:t xml:space="preserve"> </w:t>
            </w:r>
            <w:r>
              <w:rPr>
                <w:i/>
                <w:sz w:val="22"/>
              </w:rPr>
              <w:t>Before (left) and after (right) of using the list of commands in Console window.</w:t>
            </w:r>
          </w:p>
          <w:p w14:paraId="4AB726DB" w14:textId="77777777" w:rsidR="008E462E" w:rsidRPr="0009137F" w:rsidRDefault="008E462E" w:rsidP="00670604">
            <w:pPr>
              <w:rPr>
                <w:sz w:val="20"/>
                <w:szCs w:val="20"/>
              </w:rPr>
            </w:pPr>
            <w:r>
              <w:rPr>
                <w:i/>
                <w:sz w:val="22"/>
              </w:rPr>
              <w:t>Note the list of commands used in this example is optional.</w:t>
            </w:r>
          </w:p>
        </w:tc>
      </w:tr>
      <w:tr w:rsidR="008E462E" w:rsidRPr="00B03BEE" w14:paraId="33085257" w14:textId="77777777" w:rsidTr="00670604">
        <w:trPr>
          <w:trHeight w:val="755"/>
        </w:trPr>
        <w:tc>
          <w:tcPr>
            <w:tcW w:w="9350" w:type="dxa"/>
          </w:tcPr>
          <w:p w14:paraId="7BB99DB1" w14:textId="77777777" w:rsidR="008E462E" w:rsidRDefault="008E462E" w:rsidP="00670604">
            <w:pPr>
              <w:rPr>
                <w:sz w:val="20"/>
                <w:szCs w:val="20"/>
              </w:rPr>
            </w:pPr>
            <w:r>
              <w:rPr>
                <w:sz w:val="20"/>
                <w:szCs w:val="20"/>
              </w:rPr>
              <w:t xml:space="preserve">Console&gt; ch ref o </w:t>
            </w:r>
            <w:r w:rsidRPr="00885237">
              <w:rPr>
                <w:sz w:val="20"/>
                <w:szCs w:val="20"/>
              </w:rPr>
              <w:sym w:font="Symbol" w:char="F0BF"/>
            </w:r>
          </w:p>
          <w:p w14:paraId="1AE37FEC" w14:textId="77777777" w:rsidR="008E462E" w:rsidRDefault="008E462E" w:rsidP="00670604">
            <w:pPr>
              <w:rPr>
                <w:sz w:val="20"/>
                <w:szCs w:val="20"/>
              </w:rPr>
            </w:pPr>
            <w:r>
              <w:rPr>
                <w:sz w:val="20"/>
                <w:szCs w:val="20"/>
              </w:rPr>
              <w:t xml:space="preserve">Console&gt; align o </w:t>
            </w:r>
            <w:r w:rsidRPr="00885237">
              <w:rPr>
                <w:sz w:val="20"/>
                <w:szCs w:val="20"/>
              </w:rPr>
              <w:sym w:font="Symbol" w:char="F0BF"/>
            </w:r>
          </w:p>
          <w:p w14:paraId="24AF3483" w14:textId="77777777" w:rsidR="008E462E" w:rsidRDefault="008E462E" w:rsidP="00670604">
            <w:pPr>
              <w:rPr>
                <w:sz w:val="20"/>
                <w:szCs w:val="20"/>
              </w:rPr>
            </w:pPr>
            <w:r>
              <w:rPr>
                <w:sz w:val="20"/>
                <w:szCs w:val="20"/>
              </w:rPr>
              <w:t>Console&gt; picks on</w:t>
            </w:r>
            <w:r w:rsidRPr="00885237">
              <w:rPr>
                <w:sz w:val="20"/>
                <w:szCs w:val="20"/>
              </w:rPr>
              <w:sym w:font="Symbol" w:char="F0BF"/>
            </w:r>
          </w:p>
          <w:p w14:paraId="707E4CC5" w14:textId="77777777" w:rsidR="008E462E" w:rsidRDefault="008E462E" w:rsidP="00670604">
            <w:pPr>
              <w:rPr>
                <w:sz w:val="20"/>
                <w:szCs w:val="20"/>
              </w:rPr>
            </w:pPr>
            <w:r>
              <w:rPr>
                <w:sz w:val="20"/>
                <w:szCs w:val="20"/>
              </w:rPr>
              <w:t>Console&gt; rmean</w:t>
            </w:r>
            <w:r w:rsidRPr="00885237">
              <w:rPr>
                <w:sz w:val="20"/>
                <w:szCs w:val="20"/>
              </w:rPr>
              <w:sym w:font="Symbol" w:char="F0BF"/>
            </w:r>
          </w:p>
          <w:p w14:paraId="385410D6" w14:textId="77777777" w:rsidR="008E462E" w:rsidRDefault="008E462E" w:rsidP="00670604">
            <w:pPr>
              <w:rPr>
                <w:sz w:val="20"/>
                <w:szCs w:val="20"/>
              </w:rPr>
            </w:pPr>
            <w:r>
              <w:rPr>
                <w:sz w:val="20"/>
                <w:szCs w:val="20"/>
              </w:rPr>
              <w:t xml:space="preserve">Console&gt; rtrend </w:t>
            </w:r>
            <w:r w:rsidRPr="00885237">
              <w:rPr>
                <w:sz w:val="20"/>
                <w:szCs w:val="20"/>
              </w:rPr>
              <w:sym w:font="Symbol" w:char="F0BF"/>
            </w:r>
          </w:p>
          <w:p w14:paraId="0C16B18B" w14:textId="77777777" w:rsidR="008E462E" w:rsidRDefault="008E462E" w:rsidP="00670604">
            <w:pPr>
              <w:rPr>
                <w:sz w:val="20"/>
                <w:szCs w:val="20"/>
              </w:rPr>
            </w:pPr>
            <w:r>
              <w:rPr>
                <w:sz w:val="20"/>
                <w:szCs w:val="20"/>
              </w:rPr>
              <w:t xml:space="preserve">Console&gt; bp 0.5 5 </w:t>
            </w:r>
            <w:r w:rsidRPr="00885237">
              <w:rPr>
                <w:sz w:val="20"/>
                <w:szCs w:val="20"/>
              </w:rPr>
              <w:sym w:font="Symbol" w:char="F0BF"/>
            </w:r>
          </w:p>
          <w:p w14:paraId="5DA5E621" w14:textId="77777777" w:rsidR="008E462E" w:rsidRDefault="008E462E" w:rsidP="00670604">
            <w:pPr>
              <w:rPr>
                <w:sz w:val="20"/>
                <w:szCs w:val="20"/>
              </w:rPr>
            </w:pPr>
            <w:r>
              <w:rPr>
                <w:sz w:val="20"/>
                <w:szCs w:val="20"/>
              </w:rPr>
              <w:t xml:space="preserve">Console&gt; profile 3 </w:t>
            </w:r>
            <w:r w:rsidRPr="00885237">
              <w:rPr>
                <w:sz w:val="20"/>
                <w:szCs w:val="20"/>
              </w:rPr>
              <w:sym w:font="Symbol" w:char="F0BF"/>
            </w:r>
          </w:p>
          <w:p w14:paraId="407A6883" w14:textId="77777777" w:rsidR="008E462E" w:rsidRPr="00B03BEE" w:rsidRDefault="008E462E" w:rsidP="00670604">
            <w:pPr>
              <w:rPr>
                <w:sz w:val="20"/>
                <w:szCs w:val="20"/>
              </w:rPr>
            </w:pPr>
            <w:r>
              <w:rPr>
                <w:sz w:val="20"/>
                <w:szCs w:val="20"/>
              </w:rPr>
              <w:t xml:space="preserve">Console&gt; taper 0.05 </w:t>
            </w:r>
            <w:r w:rsidRPr="00885237">
              <w:rPr>
                <w:sz w:val="20"/>
                <w:szCs w:val="20"/>
              </w:rPr>
              <w:sym w:font="Symbol" w:char="F0BF"/>
            </w:r>
          </w:p>
        </w:tc>
      </w:tr>
    </w:tbl>
    <w:p w14:paraId="614BAAE5" w14:textId="77777777" w:rsidR="008E462E" w:rsidRDefault="008E462E" w:rsidP="008E462E"/>
    <w:p w14:paraId="2EE8047C" w14:textId="03BBEA5C" w:rsidR="008E462E" w:rsidRPr="00883213" w:rsidRDefault="008E462E" w:rsidP="00E060E7">
      <w:pPr>
        <w:pStyle w:val="Heading2"/>
      </w:pPr>
      <w:bookmarkStart w:id="17" w:name="_Toc518050087"/>
      <w:r w:rsidRPr="00883213">
        <w:t>Se</w:t>
      </w:r>
      <w:r w:rsidR="00E9489A" w:rsidRPr="00883213">
        <w:t>ismogram Phase Picker (see</w:t>
      </w:r>
      <w:r w:rsidRPr="00883213">
        <w:t xml:space="preserve"> Tools&gt;Phase Picker)</w:t>
      </w:r>
      <w:bookmarkEnd w:id="17"/>
    </w:p>
    <w:p w14:paraId="1600D51A" w14:textId="77777777" w:rsidR="008E462E" w:rsidRPr="00B460AB" w:rsidRDefault="008E462E" w:rsidP="008E462E">
      <w:pPr>
        <w:rPr>
          <w:b/>
        </w:rPr>
      </w:pPr>
    </w:p>
    <w:p w14:paraId="38FC07EF" w14:textId="0C77645E" w:rsidR="008E462E" w:rsidRDefault="007D5D2B" w:rsidP="008E462E">
      <w:r w:rsidRPr="007D5D2B">
        <w:t>P</w:t>
      </w:r>
      <w:r w:rsidR="008E462E" w:rsidRPr="007D5D2B">
        <w:t>hase picker</w:t>
      </w:r>
      <w:r w:rsidR="008E462E">
        <w:t xml:space="preserve"> allows the user to manually set phase arrival times.  On selecting </w:t>
      </w:r>
      <w:r w:rsidR="008E462E" w:rsidRPr="00626240">
        <w:rPr>
          <w:b/>
        </w:rPr>
        <w:t>Phase Picker</w:t>
      </w:r>
      <w:r w:rsidR="008E462E">
        <w:t xml:space="preserve"> from the </w:t>
      </w:r>
      <w:r w:rsidR="008E462E" w:rsidRPr="00626240">
        <w:rPr>
          <w:b/>
        </w:rPr>
        <w:t>Tools</w:t>
      </w:r>
      <w:r w:rsidR="008E462E">
        <w:t xml:space="preserve"> list a new window appears titled "Seismogr</w:t>
      </w:r>
      <w:r w:rsidR="00E9489A">
        <w:t>am Phase Picker" (left, Figure 6-1</w:t>
      </w:r>
      <w:r w:rsidR="008E462E">
        <w:t xml:space="preserve">). With the mouse, a user can zoom in or out. </w:t>
      </w:r>
    </w:p>
    <w:p w14:paraId="37C92C39" w14:textId="77777777" w:rsidR="008E462E" w:rsidRDefault="008E462E" w:rsidP="008E462E"/>
    <w:p w14:paraId="3BB25CBA" w14:textId="77777777" w:rsidR="008E462E" w:rsidRDefault="008E462E" w:rsidP="008E462E">
      <w:r>
        <w:rPr>
          <w:noProof/>
          <w:lang w:eastAsia="ko-KR"/>
        </w:rPr>
        <w:lastRenderedPageBreak/>
        <w:drawing>
          <wp:inline distT="0" distB="0" distL="0" distR="0" wp14:anchorId="1FD34BE7" wp14:editId="08139DBC">
            <wp:extent cx="2851150" cy="2716978"/>
            <wp:effectExtent l="0" t="0" r="0" b="1270"/>
            <wp:docPr id="19" name="Picture 19" descr="../Desktop/Screen%20Shot%202017-05-30%20at%209.19.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7-05-30%20at%209.19.58%20A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68749" cy="2733749"/>
                    </a:xfrm>
                    <a:prstGeom prst="rect">
                      <a:avLst/>
                    </a:prstGeom>
                    <a:noFill/>
                    <a:ln>
                      <a:noFill/>
                    </a:ln>
                  </pic:spPr>
                </pic:pic>
              </a:graphicData>
            </a:graphic>
          </wp:inline>
        </w:drawing>
      </w:r>
      <w:r>
        <w:rPr>
          <w:noProof/>
          <w:lang w:eastAsia="ko-KR"/>
        </w:rPr>
        <w:drawing>
          <wp:inline distT="0" distB="0" distL="0" distR="0" wp14:anchorId="7396ED57" wp14:editId="001C1DB8">
            <wp:extent cx="2851150" cy="2707829"/>
            <wp:effectExtent l="0" t="0" r="0" b="10160"/>
            <wp:docPr id="20" name="Picture 20" descr="../Desktop/Screen%20Shot%202017-05-30%20at%209.28.2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5-30%20at%209.28.21%20A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5657" cy="2731104"/>
                    </a:xfrm>
                    <a:prstGeom prst="rect">
                      <a:avLst/>
                    </a:prstGeom>
                    <a:noFill/>
                    <a:ln>
                      <a:noFill/>
                    </a:ln>
                  </pic:spPr>
                </pic:pic>
              </a:graphicData>
            </a:graphic>
          </wp:inline>
        </w:drawing>
      </w:r>
    </w:p>
    <w:p w14:paraId="449C1320" w14:textId="7EBCEAA3" w:rsidR="008E462E" w:rsidRPr="00181D53" w:rsidRDefault="008F0EBC" w:rsidP="008E462E">
      <w:pPr>
        <w:rPr>
          <w:i/>
          <w:sz w:val="22"/>
        </w:rPr>
      </w:pPr>
      <w:r w:rsidRPr="006C0DB4">
        <w:rPr>
          <w:b/>
          <w:sz w:val="22"/>
        </w:rPr>
        <w:t>Figure 3</w:t>
      </w:r>
      <w:r w:rsidR="00E9489A" w:rsidRPr="006C0DB4">
        <w:rPr>
          <w:b/>
          <w:sz w:val="22"/>
        </w:rPr>
        <w:t>.1-1</w:t>
      </w:r>
      <w:r w:rsidR="008E462E" w:rsidRPr="006C0DB4">
        <w:rPr>
          <w:b/>
          <w:sz w:val="22"/>
        </w:rPr>
        <w:t>.</w:t>
      </w:r>
      <w:r w:rsidR="008E462E" w:rsidRPr="00181D53">
        <w:rPr>
          <w:i/>
          <w:sz w:val="22"/>
        </w:rPr>
        <w:t xml:space="preserve"> The Seismogram Phase Picker popup </w:t>
      </w:r>
      <w:r w:rsidR="008E462E">
        <w:rPr>
          <w:i/>
          <w:sz w:val="22"/>
        </w:rPr>
        <w:t>window (left) and a P wave pick (type “P”</w:t>
      </w:r>
      <w:r w:rsidR="008E462E" w:rsidRPr="00181D53">
        <w:rPr>
          <w:i/>
          <w:sz w:val="22"/>
        </w:rPr>
        <w:t xml:space="preserve"> in keyboard and left click on the mouse) made in the zoom-in of z-component seismogram window</w:t>
      </w:r>
      <w:r w:rsidR="008E462E">
        <w:rPr>
          <w:i/>
          <w:sz w:val="22"/>
        </w:rPr>
        <w:t xml:space="preserve"> (right)</w:t>
      </w:r>
      <w:r w:rsidR="008E462E" w:rsidRPr="00181D53">
        <w:rPr>
          <w:i/>
          <w:sz w:val="22"/>
        </w:rPr>
        <w:t xml:space="preserve">. </w:t>
      </w:r>
    </w:p>
    <w:p w14:paraId="32969E5F" w14:textId="77777777" w:rsidR="008E462E" w:rsidRDefault="008E462E" w:rsidP="008E462E"/>
    <w:p w14:paraId="574683FE" w14:textId="77777777" w:rsidR="008E462E" w:rsidRDefault="008E462E" w:rsidP="008E462E">
      <w:r>
        <w:t>In order to make a pick in the Seismogram Phase Picker, typing the following commands will switch out of zoom mode into picking mode:</w:t>
      </w:r>
    </w:p>
    <w:tbl>
      <w:tblPr>
        <w:tblStyle w:val="TableGrid"/>
        <w:tblpPr w:leftFromText="180" w:rightFromText="180" w:vertAnchor="text" w:horzAnchor="page" w:tblpX="2890" w:tblpY="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4770"/>
      </w:tblGrid>
      <w:tr w:rsidR="008E462E" w14:paraId="2249EE0B" w14:textId="77777777" w:rsidTr="00670604">
        <w:tc>
          <w:tcPr>
            <w:tcW w:w="1885" w:type="dxa"/>
            <w:shd w:val="clear" w:color="auto" w:fill="auto"/>
          </w:tcPr>
          <w:p w14:paraId="47428D2D" w14:textId="77777777" w:rsidR="008E462E" w:rsidRDefault="008E462E" w:rsidP="00670604">
            <w:pPr>
              <w:jc w:val="center"/>
            </w:pPr>
            <w:r>
              <w:t>Input</w:t>
            </w:r>
          </w:p>
        </w:tc>
        <w:tc>
          <w:tcPr>
            <w:tcW w:w="4770" w:type="dxa"/>
            <w:shd w:val="clear" w:color="auto" w:fill="auto"/>
          </w:tcPr>
          <w:p w14:paraId="5F2ED262" w14:textId="77777777" w:rsidR="008E462E" w:rsidRDefault="008E462E" w:rsidP="00670604">
            <w:r>
              <w:t>Picks</w:t>
            </w:r>
          </w:p>
        </w:tc>
      </w:tr>
      <w:tr w:rsidR="008E462E" w14:paraId="53C4DCCA" w14:textId="77777777" w:rsidTr="00670604">
        <w:tc>
          <w:tcPr>
            <w:tcW w:w="1885" w:type="dxa"/>
            <w:shd w:val="clear" w:color="auto" w:fill="auto"/>
          </w:tcPr>
          <w:p w14:paraId="093DD9D1" w14:textId="77777777" w:rsidR="008E462E" w:rsidRDefault="008E462E" w:rsidP="00670604">
            <w:pPr>
              <w:jc w:val="center"/>
            </w:pPr>
            <w:r>
              <w:t>P:</w:t>
            </w:r>
          </w:p>
        </w:tc>
        <w:tc>
          <w:tcPr>
            <w:tcW w:w="4770" w:type="dxa"/>
            <w:shd w:val="clear" w:color="auto" w:fill="auto"/>
          </w:tcPr>
          <w:p w14:paraId="24D9D4C9" w14:textId="77777777" w:rsidR="008E462E" w:rsidRDefault="008E462E" w:rsidP="00670604">
            <w:r>
              <w:t>P</w:t>
            </w:r>
          </w:p>
        </w:tc>
      </w:tr>
      <w:tr w:rsidR="008E462E" w14:paraId="144FF51E" w14:textId="77777777" w:rsidTr="00670604">
        <w:trPr>
          <w:trHeight w:val="305"/>
        </w:trPr>
        <w:tc>
          <w:tcPr>
            <w:tcW w:w="1885" w:type="dxa"/>
            <w:shd w:val="clear" w:color="auto" w:fill="auto"/>
          </w:tcPr>
          <w:p w14:paraId="42570CF2" w14:textId="77777777" w:rsidR="008E462E" w:rsidRDefault="008E462E" w:rsidP="00670604">
            <w:pPr>
              <w:jc w:val="center"/>
            </w:pPr>
            <w:r>
              <w:t>S:</w:t>
            </w:r>
          </w:p>
        </w:tc>
        <w:tc>
          <w:tcPr>
            <w:tcW w:w="4770" w:type="dxa"/>
            <w:shd w:val="clear" w:color="auto" w:fill="auto"/>
          </w:tcPr>
          <w:p w14:paraId="20987868" w14:textId="77777777" w:rsidR="008E462E" w:rsidRDefault="008E462E" w:rsidP="00670604">
            <w:r>
              <w:t>S</w:t>
            </w:r>
          </w:p>
        </w:tc>
      </w:tr>
      <w:tr w:rsidR="008E462E" w14:paraId="4F1D379F" w14:textId="77777777" w:rsidTr="00670604">
        <w:tc>
          <w:tcPr>
            <w:tcW w:w="1885" w:type="dxa"/>
            <w:shd w:val="clear" w:color="auto" w:fill="auto"/>
          </w:tcPr>
          <w:p w14:paraId="5A7B3060" w14:textId="77777777" w:rsidR="008E462E" w:rsidRDefault="008E462E" w:rsidP="00670604">
            <w:pPr>
              <w:jc w:val="center"/>
            </w:pPr>
            <w:r>
              <w:t>1:</w:t>
            </w:r>
          </w:p>
        </w:tc>
        <w:tc>
          <w:tcPr>
            <w:tcW w:w="4770" w:type="dxa"/>
            <w:shd w:val="clear" w:color="auto" w:fill="auto"/>
          </w:tcPr>
          <w:p w14:paraId="42FBC0B8" w14:textId="77777777" w:rsidR="008E462E" w:rsidRDefault="008E462E" w:rsidP="00670604">
            <w:r>
              <w:t>Pn</w:t>
            </w:r>
          </w:p>
        </w:tc>
      </w:tr>
      <w:tr w:rsidR="008E462E" w14:paraId="166A90A0" w14:textId="77777777" w:rsidTr="00670604">
        <w:trPr>
          <w:trHeight w:val="50"/>
        </w:trPr>
        <w:tc>
          <w:tcPr>
            <w:tcW w:w="1885" w:type="dxa"/>
            <w:shd w:val="clear" w:color="auto" w:fill="auto"/>
          </w:tcPr>
          <w:p w14:paraId="2EEBB45E" w14:textId="77777777" w:rsidR="008E462E" w:rsidRDefault="008E462E" w:rsidP="00670604">
            <w:pPr>
              <w:jc w:val="center"/>
            </w:pPr>
            <w:r>
              <w:t>2:</w:t>
            </w:r>
          </w:p>
        </w:tc>
        <w:tc>
          <w:tcPr>
            <w:tcW w:w="4770" w:type="dxa"/>
            <w:shd w:val="clear" w:color="auto" w:fill="auto"/>
          </w:tcPr>
          <w:p w14:paraId="23733951" w14:textId="77777777" w:rsidR="008E462E" w:rsidRDefault="008E462E" w:rsidP="00670604">
            <w:r>
              <w:t>Pg</w:t>
            </w:r>
          </w:p>
        </w:tc>
      </w:tr>
      <w:tr w:rsidR="008E462E" w14:paraId="76BB2BE2" w14:textId="77777777" w:rsidTr="00670604">
        <w:trPr>
          <w:trHeight w:val="50"/>
        </w:trPr>
        <w:tc>
          <w:tcPr>
            <w:tcW w:w="1885" w:type="dxa"/>
            <w:shd w:val="clear" w:color="auto" w:fill="auto"/>
          </w:tcPr>
          <w:p w14:paraId="113B0672" w14:textId="77777777" w:rsidR="008E462E" w:rsidRDefault="008E462E" w:rsidP="00670604">
            <w:pPr>
              <w:jc w:val="center"/>
            </w:pPr>
            <w:r>
              <w:t>3:</w:t>
            </w:r>
          </w:p>
        </w:tc>
        <w:tc>
          <w:tcPr>
            <w:tcW w:w="4770" w:type="dxa"/>
            <w:shd w:val="clear" w:color="auto" w:fill="auto"/>
          </w:tcPr>
          <w:p w14:paraId="2072FF5C" w14:textId="77777777" w:rsidR="008E462E" w:rsidRDefault="008E462E" w:rsidP="00670604">
            <w:r>
              <w:t>Sn</w:t>
            </w:r>
          </w:p>
        </w:tc>
      </w:tr>
      <w:tr w:rsidR="008E462E" w14:paraId="7B0A6B46" w14:textId="77777777" w:rsidTr="00670604">
        <w:trPr>
          <w:trHeight w:val="50"/>
        </w:trPr>
        <w:tc>
          <w:tcPr>
            <w:tcW w:w="1885" w:type="dxa"/>
            <w:shd w:val="clear" w:color="auto" w:fill="auto"/>
          </w:tcPr>
          <w:p w14:paraId="058F778A" w14:textId="77777777" w:rsidR="008E462E" w:rsidRDefault="008E462E" w:rsidP="00670604">
            <w:pPr>
              <w:jc w:val="center"/>
            </w:pPr>
            <w:r>
              <w:t>4:</w:t>
            </w:r>
          </w:p>
        </w:tc>
        <w:tc>
          <w:tcPr>
            <w:tcW w:w="4770" w:type="dxa"/>
            <w:shd w:val="clear" w:color="auto" w:fill="auto"/>
          </w:tcPr>
          <w:p w14:paraId="6BE9951D" w14:textId="77777777" w:rsidR="008E462E" w:rsidRDefault="008E462E" w:rsidP="00670604">
            <w:r>
              <w:t>Lg</w:t>
            </w:r>
          </w:p>
        </w:tc>
      </w:tr>
      <w:tr w:rsidR="008E462E" w14:paraId="66E24BDB" w14:textId="77777777" w:rsidTr="00670604">
        <w:trPr>
          <w:trHeight w:val="291"/>
        </w:trPr>
        <w:tc>
          <w:tcPr>
            <w:tcW w:w="1885" w:type="dxa"/>
            <w:shd w:val="clear" w:color="auto" w:fill="auto"/>
          </w:tcPr>
          <w:p w14:paraId="59C25271" w14:textId="77777777" w:rsidR="008E462E" w:rsidRDefault="008E462E" w:rsidP="00670604">
            <w:pPr>
              <w:jc w:val="center"/>
            </w:pPr>
            <w:r>
              <w:t>F:</w:t>
            </w:r>
          </w:p>
          <w:p w14:paraId="0EE19631" w14:textId="77777777" w:rsidR="008E462E" w:rsidRDefault="008E462E" w:rsidP="00670604">
            <w:pPr>
              <w:jc w:val="center"/>
            </w:pPr>
            <w:r>
              <w:t>A:</w:t>
            </w:r>
          </w:p>
          <w:p w14:paraId="7F4B80CE" w14:textId="77777777" w:rsidR="008E462E" w:rsidRDefault="008E462E" w:rsidP="00670604">
            <w:pPr>
              <w:jc w:val="center"/>
            </w:pPr>
            <w:r>
              <w:t>ESC or Z:</w:t>
            </w:r>
          </w:p>
        </w:tc>
        <w:tc>
          <w:tcPr>
            <w:tcW w:w="4770" w:type="dxa"/>
            <w:shd w:val="clear" w:color="auto" w:fill="auto"/>
          </w:tcPr>
          <w:p w14:paraId="0E996915" w14:textId="77777777" w:rsidR="008E462E" w:rsidRDefault="008E462E" w:rsidP="00670604">
            <w:r>
              <w:t>F</w:t>
            </w:r>
          </w:p>
          <w:p w14:paraId="2E61030D" w14:textId="77777777" w:rsidR="008E462E" w:rsidRDefault="008E462E" w:rsidP="00670604">
            <w:r>
              <w:t>A</w:t>
            </w:r>
          </w:p>
          <w:p w14:paraId="5ABEDAF2" w14:textId="71FFE09B" w:rsidR="008E462E" w:rsidRDefault="00E9489A" w:rsidP="00670604">
            <w:r>
              <w:t xml:space="preserve">Escape </w:t>
            </w:r>
            <w:r w:rsidR="008D4FC4">
              <w:t>picking and return to zoom</w:t>
            </w:r>
          </w:p>
        </w:tc>
      </w:tr>
    </w:tbl>
    <w:p w14:paraId="1284F783" w14:textId="77777777" w:rsidR="008E462E" w:rsidRDefault="008E462E" w:rsidP="008E462E"/>
    <w:p w14:paraId="12182619" w14:textId="77777777" w:rsidR="008E462E" w:rsidRDefault="008E462E" w:rsidP="008E462E"/>
    <w:p w14:paraId="437A47D3" w14:textId="77777777" w:rsidR="008E462E" w:rsidRDefault="008E462E" w:rsidP="008E462E"/>
    <w:p w14:paraId="45225314" w14:textId="77777777" w:rsidR="008E462E" w:rsidRDefault="008E462E" w:rsidP="008E462E"/>
    <w:p w14:paraId="50D9EF8B" w14:textId="77777777" w:rsidR="008E462E" w:rsidRDefault="008E462E" w:rsidP="008E462E"/>
    <w:p w14:paraId="53C79A10" w14:textId="77777777" w:rsidR="008E462E" w:rsidRDefault="008E462E" w:rsidP="008E462E"/>
    <w:p w14:paraId="2B6E273D" w14:textId="77777777" w:rsidR="008E462E" w:rsidRDefault="008E462E" w:rsidP="008E462E"/>
    <w:p w14:paraId="3BE41751" w14:textId="77777777" w:rsidR="008E462E" w:rsidRDefault="008E462E" w:rsidP="008E462E"/>
    <w:p w14:paraId="385F5532" w14:textId="77777777" w:rsidR="008E462E" w:rsidRDefault="008E462E" w:rsidP="008E462E"/>
    <w:p w14:paraId="3C541FAE" w14:textId="77777777" w:rsidR="008E462E" w:rsidRDefault="008E462E" w:rsidP="008E462E"/>
    <w:p w14:paraId="025018C0" w14:textId="77777777" w:rsidR="008E462E" w:rsidRDefault="008E462E" w:rsidP="008E462E"/>
    <w:p w14:paraId="55D23C9D" w14:textId="77777777" w:rsidR="008E462E" w:rsidRDefault="008E462E" w:rsidP="008E462E"/>
    <w:p w14:paraId="7D6C3C15" w14:textId="47B19CA7" w:rsidR="008E462E" w:rsidRDefault="008E462E" w:rsidP="008E462E">
      <w:r>
        <w:t>Picks are made by placing the mouse</w:t>
      </w:r>
      <w:r w:rsidR="00E9489A">
        <w:t xml:space="preserve"> on the trace and left-click</w:t>
      </w:r>
      <w:r w:rsidR="006C0DB4">
        <w:t>ing</w:t>
      </w:r>
      <w:r>
        <w:t xml:space="preserve">. A red </w:t>
      </w:r>
      <w:r w:rsidR="006C0DB4">
        <w:t xml:space="preserve">marker </w:t>
      </w:r>
      <w:r>
        <w:t>line will appear with the phase name label inc</w:t>
      </w:r>
      <w:r w:rsidR="008D4FC4">
        <w:t xml:space="preserve">luded. </w:t>
      </w:r>
      <w:r w:rsidR="006C0DB4">
        <w:t>Picks</w:t>
      </w:r>
      <w:r w:rsidR="008D4FC4">
        <w:t xml:space="preserve"> can be moved</w:t>
      </w:r>
      <w:r>
        <w:t xml:space="preserve"> by</w:t>
      </w:r>
      <w:r w:rsidR="006C0DB4">
        <w:t xml:space="preserve"> left-click-dragging</w:t>
      </w:r>
      <w:r>
        <w:t xml:space="preserve"> the </w:t>
      </w:r>
      <w:r w:rsidR="006C0DB4">
        <w:t>marker</w:t>
      </w:r>
      <w:r>
        <w:t xml:space="preserve">. </w:t>
      </w:r>
      <w:r w:rsidR="00E9489A">
        <w:t xml:space="preserve"> </w:t>
      </w:r>
    </w:p>
    <w:p w14:paraId="3C49FBCC" w14:textId="77777777" w:rsidR="008E462E" w:rsidRDefault="008E462E" w:rsidP="008E462E"/>
    <w:tbl>
      <w:tblPr>
        <w:tblStyle w:val="TableGrid"/>
        <w:tblW w:w="0" w:type="auto"/>
        <w:tblLook w:val="04A0" w:firstRow="1" w:lastRow="0" w:firstColumn="1" w:lastColumn="0" w:noHBand="0" w:noVBand="1"/>
      </w:tblPr>
      <w:tblGrid>
        <w:gridCol w:w="9350"/>
      </w:tblGrid>
      <w:tr w:rsidR="008E462E" w:rsidRPr="0009137F" w14:paraId="0B3CE122" w14:textId="77777777" w:rsidTr="00670604">
        <w:trPr>
          <w:trHeight w:val="422"/>
        </w:trPr>
        <w:tc>
          <w:tcPr>
            <w:tcW w:w="9350" w:type="dxa"/>
            <w:shd w:val="pct20" w:color="auto" w:fill="auto"/>
          </w:tcPr>
          <w:p w14:paraId="7D4D98D9" w14:textId="77777777" w:rsidR="008E462E" w:rsidRPr="00181D53" w:rsidRDefault="008E462E" w:rsidP="00670604">
            <w:pPr>
              <w:rPr>
                <w:sz w:val="20"/>
                <w:szCs w:val="20"/>
              </w:rPr>
            </w:pPr>
            <w:r w:rsidRPr="00181D53">
              <w:rPr>
                <w:sz w:val="20"/>
                <w:szCs w:val="20"/>
              </w:rPr>
              <w:t>picking phase: P</w:t>
            </w:r>
          </w:p>
          <w:p w14:paraId="24EDB193" w14:textId="77777777" w:rsidR="008E462E" w:rsidRDefault="008E462E" w:rsidP="00670604">
            <w:pPr>
              <w:rPr>
                <w:sz w:val="20"/>
                <w:szCs w:val="20"/>
              </w:rPr>
            </w:pPr>
            <w:r w:rsidRPr="00181D53">
              <w:rPr>
                <w:sz w:val="20"/>
                <w:szCs w:val="20"/>
              </w:rPr>
              <w:t>P</w:t>
            </w:r>
            <w:r w:rsidRPr="00181D53">
              <w:rPr>
                <w:sz w:val="20"/>
                <w:szCs w:val="20"/>
              </w:rPr>
              <w:tab/>
              <w:t>34.28782</w:t>
            </w:r>
          </w:p>
          <w:p w14:paraId="4DC207E1" w14:textId="77777777" w:rsidR="008E462E" w:rsidRDefault="008E462E" w:rsidP="00670604">
            <w:pPr>
              <w:rPr>
                <w:sz w:val="20"/>
                <w:szCs w:val="20"/>
              </w:rPr>
            </w:pPr>
            <w:r>
              <w:rPr>
                <w:sz w:val="20"/>
                <w:szCs w:val="20"/>
              </w:rPr>
              <w:t>:</w:t>
            </w:r>
          </w:p>
          <w:p w14:paraId="27B51469" w14:textId="77777777" w:rsidR="008E462E" w:rsidRDefault="008E462E" w:rsidP="00670604">
            <w:pPr>
              <w:rPr>
                <w:sz w:val="20"/>
                <w:szCs w:val="20"/>
              </w:rPr>
            </w:pPr>
            <w:r w:rsidRPr="00181D53">
              <w:rPr>
                <w:sz w:val="20"/>
                <w:szCs w:val="20"/>
              </w:rPr>
              <w:t>kt0: P</w:t>
            </w:r>
            <w:r>
              <w:rPr>
                <w:sz w:val="20"/>
                <w:szCs w:val="20"/>
              </w:rPr>
              <w:t xml:space="preserve">                                                           %each picked phase will appear in the header “kt#” (e.g. kt0 – kt5)</w:t>
            </w:r>
          </w:p>
          <w:p w14:paraId="68DCD988" w14:textId="77777777" w:rsidR="008E462E" w:rsidRDefault="008E462E" w:rsidP="00670604">
            <w:pPr>
              <w:rPr>
                <w:sz w:val="20"/>
                <w:szCs w:val="20"/>
              </w:rPr>
            </w:pPr>
            <w:r>
              <w:rPr>
                <w:sz w:val="20"/>
                <w:szCs w:val="20"/>
              </w:rPr>
              <w:t>:</w:t>
            </w:r>
          </w:p>
          <w:p w14:paraId="7B922AFE" w14:textId="77777777" w:rsidR="008E462E" w:rsidRDefault="008E462E" w:rsidP="00670604">
            <w:pPr>
              <w:rPr>
                <w:sz w:val="20"/>
                <w:szCs w:val="20"/>
              </w:rPr>
            </w:pPr>
            <w:r w:rsidRPr="00181D53">
              <w:rPr>
                <w:sz w:val="20"/>
                <w:szCs w:val="20"/>
              </w:rPr>
              <w:t>t0: 34.28782</w:t>
            </w:r>
            <w:r>
              <w:rPr>
                <w:sz w:val="20"/>
                <w:szCs w:val="20"/>
              </w:rPr>
              <w:t xml:space="preserve">                                               %the pick time for “kt#” will appear in the header “t#” (e.g. t0 – t5)</w:t>
            </w:r>
          </w:p>
          <w:p w14:paraId="31884464" w14:textId="77777777" w:rsidR="008E462E" w:rsidRDefault="008E462E" w:rsidP="00670604">
            <w:pPr>
              <w:rPr>
                <w:sz w:val="20"/>
                <w:szCs w:val="20"/>
              </w:rPr>
            </w:pPr>
          </w:p>
          <w:p w14:paraId="53B47C61" w14:textId="77777777" w:rsidR="008E462E" w:rsidRDefault="008E462E" w:rsidP="00670604">
            <w:pPr>
              <w:rPr>
                <w:sz w:val="20"/>
                <w:szCs w:val="20"/>
              </w:rPr>
            </w:pPr>
            <w:r>
              <w:rPr>
                <w:noProof/>
                <w:sz w:val="20"/>
                <w:szCs w:val="20"/>
                <w:lang w:eastAsia="ko-KR"/>
              </w:rPr>
              <w:lastRenderedPageBreak/>
              <w:drawing>
                <wp:inline distT="0" distB="0" distL="0" distR="0" wp14:anchorId="51ACB9BD" wp14:editId="6A5E73B5">
                  <wp:extent cx="2494189" cy="1603369"/>
                  <wp:effectExtent l="0" t="0" r="0" b="0"/>
                  <wp:docPr id="21" name="Picture 21" descr="../Desktop/Screen%20Shot%202017-05-30%20at%2010.09.0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5-30%20at%2010.09.01%20A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28813" cy="1625627"/>
                          </a:xfrm>
                          <a:prstGeom prst="rect">
                            <a:avLst/>
                          </a:prstGeom>
                          <a:noFill/>
                          <a:ln>
                            <a:noFill/>
                          </a:ln>
                        </pic:spPr>
                      </pic:pic>
                    </a:graphicData>
                  </a:graphic>
                </wp:inline>
              </w:drawing>
            </w:r>
          </w:p>
          <w:p w14:paraId="4E147D17" w14:textId="77777777" w:rsidR="008E462E" w:rsidRDefault="008E462E" w:rsidP="00670604">
            <w:pPr>
              <w:rPr>
                <w:sz w:val="20"/>
                <w:szCs w:val="20"/>
              </w:rPr>
            </w:pPr>
            <w:r>
              <w:rPr>
                <w:noProof/>
                <w:sz w:val="20"/>
                <w:szCs w:val="20"/>
                <w:lang w:eastAsia="ko-KR"/>
              </w:rPr>
              <w:drawing>
                <wp:inline distT="0" distB="0" distL="0" distR="0" wp14:anchorId="4489CC22" wp14:editId="756904F9">
                  <wp:extent cx="2496185" cy="440033"/>
                  <wp:effectExtent l="0" t="0" r="0" b="0"/>
                  <wp:docPr id="24" name="Picture 24" descr="/Users/kim92/Desktop/Screen Shot 2017-05-30 at 9.08.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kim92/Desktop/Screen Shot 2017-05-30 at 9.08.38 A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62489" cy="451721"/>
                          </a:xfrm>
                          <a:prstGeom prst="rect">
                            <a:avLst/>
                          </a:prstGeom>
                          <a:noFill/>
                          <a:ln>
                            <a:noFill/>
                          </a:ln>
                        </pic:spPr>
                      </pic:pic>
                    </a:graphicData>
                  </a:graphic>
                </wp:inline>
              </w:drawing>
            </w:r>
          </w:p>
          <w:p w14:paraId="030FABC2" w14:textId="05B378F7" w:rsidR="008E462E" w:rsidRPr="0009137F" w:rsidRDefault="008F0EBC" w:rsidP="00670604">
            <w:pPr>
              <w:rPr>
                <w:sz w:val="20"/>
                <w:szCs w:val="20"/>
              </w:rPr>
            </w:pPr>
            <w:r>
              <w:rPr>
                <w:b/>
                <w:i/>
                <w:sz w:val="22"/>
              </w:rPr>
              <w:t>Figure 3</w:t>
            </w:r>
            <w:r w:rsidR="008D4FC4">
              <w:rPr>
                <w:b/>
                <w:i/>
                <w:sz w:val="22"/>
              </w:rPr>
              <w:t>.1-2</w:t>
            </w:r>
            <w:r w:rsidR="008E462E" w:rsidRPr="00181D53">
              <w:rPr>
                <w:b/>
                <w:i/>
                <w:sz w:val="22"/>
              </w:rPr>
              <w:t>.</w:t>
            </w:r>
            <w:r w:rsidR="008E462E" w:rsidRPr="00E857CF">
              <w:rPr>
                <w:i/>
                <w:sz w:val="22"/>
              </w:rPr>
              <w:t xml:space="preserve"> </w:t>
            </w:r>
            <w:r w:rsidR="008E462E">
              <w:rPr>
                <w:i/>
                <w:sz w:val="22"/>
              </w:rPr>
              <w:t>The data display in the Waveforms window after a P wave pick made by the Seismogram Phase Picker in Figure 2. Note a green line indicates the pick made.</w:t>
            </w:r>
          </w:p>
        </w:tc>
      </w:tr>
      <w:tr w:rsidR="008E462E" w:rsidRPr="00B03BEE" w14:paraId="3BB17306" w14:textId="77777777" w:rsidTr="00670604">
        <w:trPr>
          <w:trHeight w:val="179"/>
        </w:trPr>
        <w:tc>
          <w:tcPr>
            <w:tcW w:w="9350" w:type="dxa"/>
          </w:tcPr>
          <w:p w14:paraId="39959CE9" w14:textId="77777777" w:rsidR="008E462E" w:rsidRPr="00B03BEE" w:rsidRDefault="008E462E" w:rsidP="00670604">
            <w:pPr>
              <w:rPr>
                <w:sz w:val="20"/>
                <w:szCs w:val="20"/>
              </w:rPr>
            </w:pPr>
            <w:r>
              <w:rPr>
                <w:sz w:val="20"/>
                <w:szCs w:val="20"/>
              </w:rPr>
              <w:lastRenderedPageBreak/>
              <w:t xml:space="preserve">Console&gt; lh </w:t>
            </w:r>
            <w:r w:rsidRPr="00885237">
              <w:rPr>
                <w:sz w:val="20"/>
                <w:szCs w:val="20"/>
              </w:rPr>
              <w:sym w:font="Symbol" w:char="F0BF"/>
            </w:r>
          </w:p>
        </w:tc>
      </w:tr>
    </w:tbl>
    <w:p w14:paraId="21967650" w14:textId="77777777" w:rsidR="008E462E" w:rsidRDefault="008E462E" w:rsidP="008E462E"/>
    <w:p w14:paraId="24459954" w14:textId="03D38086" w:rsidR="008E462E" w:rsidRDefault="008E462E" w:rsidP="008E462E">
      <w:r>
        <w:t>Phase Picker also supports bandpass filter panels. To use “</w:t>
      </w:r>
      <w:r w:rsidRPr="00626240">
        <w:rPr>
          <w:b/>
        </w:rPr>
        <w:t>Filters</w:t>
      </w:r>
      <w:r>
        <w:t xml:space="preserve">” in the menu bar, a separate text file that contains desired bandpass frequencies is required </w:t>
      </w:r>
      <w:r w:rsidR="006C0DB4">
        <w:t xml:space="preserve">as </w:t>
      </w:r>
      <w:r>
        <w:t>an input file. An example of input text file for filters is the following:</w:t>
      </w:r>
    </w:p>
    <w:p w14:paraId="1D18032F" w14:textId="77777777" w:rsidR="008E462E" w:rsidRDefault="008E462E" w:rsidP="008E462E"/>
    <w:p w14:paraId="3D3EE97B" w14:textId="6F254242" w:rsidR="008E462E" w:rsidRDefault="008E462E" w:rsidP="008E462E">
      <w:r>
        <w:t xml:space="preserve"> bpFilters.txt</w:t>
      </w:r>
      <w:r w:rsidR="008D4FC4">
        <w:t>:</w:t>
      </w:r>
    </w:p>
    <w:tbl>
      <w:tblPr>
        <w:tblStyle w:val="TableGrid"/>
        <w:tblpPr w:leftFromText="180" w:rightFromText="180" w:vertAnchor="text" w:horzAnchor="page" w:tblpX="2890" w:tblpY="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4770"/>
      </w:tblGrid>
      <w:tr w:rsidR="008E462E" w14:paraId="2BBFE54B" w14:textId="77777777" w:rsidTr="00670604">
        <w:tc>
          <w:tcPr>
            <w:tcW w:w="1885" w:type="dxa"/>
            <w:shd w:val="clear" w:color="auto" w:fill="auto"/>
          </w:tcPr>
          <w:p w14:paraId="318FF17F" w14:textId="77777777" w:rsidR="008E462E" w:rsidRDefault="008E462E" w:rsidP="00670604">
            <w:pPr>
              <w:jc w:val="center"/>
            </w:pPr>
            <w:r>
              <w:t>0.5</w:t>
            </w:r>
          </w:p>
        </w:tc>
        <w:tc>
          <w:tcPr>
            <w:tcW w:w="4770" w:type="dxa"/>
            <w:shd w:val="clear" w:color="auto" w:fill="auto"/>
          </w:tcPr>
          <w:p w14:paraId="7A30587E" w14:textId="77777777" w:rsidR="008E462E" w:rsidRDefault="008E462E" w:rsidP="00670604">
            <w:r>
              <w:t>1.0</w:t>
            </w:r>
          </w:p>
        </w:tc>
      </w:tr>
      <w:tr w:rsidR="008E462E" w14:paraId="42D5F008" w14:textId="77777777" w:rsidTr="00670604">
        <w:tc>
          <w:tcPr>
            <w:tcW w:w="1885" w:type="dxa"/>
            <w:shd w:val="clear" w:color="auto" w:fill="auto"/>
          </w:tcPr>
          <w:p w14:paraId="7BCC2A1C" w14:textId="77777777" w:rsidR="008E462E" w:rsidRDefault="008E462E" w:rsidP="00670604">
            <w:pPr>
              <w:jc w:val="center"/>
            </w:pPr>
            <w:r>
              <w:t>1.0</w:t>
            </w:r>
          </w:p>
        </w:tc>
        <w:tc>
          <w:tcPr>
            <w:tcW w:w="4770" w:type="dxa"/>
            <w:shd w:val="clear" w:color="auto" w:fill="auto"/>
          </w:tcPr>
          <w:p w14:paraId="62787965" w14:textId="77777777" w:rsidR="008E462E" w:rsidRDefault="008E462E" w:rsidP="00670604">
            <w:r>
              <w:t>10.0</w:t>
            </w:r>
          </w:p>
        </w:tc>
      </w:tr>
      <w:tr w:rsidR="008E462E" w14:paraId="7A2EEF33" w14:textId="77777777" w:rsidTr="00670604">
        <w:trPr>
          <w:trHeight w:val="305"/>
        </w:trPr>
        <w:tc>
          <w:tcPr>
            <w:tcW w:w="1885" w:type="dxa"/>
            <w:shd w:val="clear" w:color="auto" w:fill="auto"/>
          </w:tcPr>
          <w:p w14:paraId="246642AB" w14:textId="77777777" w:rsidR="008E462E" w:rsidRDefault="008E462E" w:rsidP="00670604">
            <w:pPr>
              <w:jc w:val="center"/>
            </w:pPr>
            <w:r>
              <w:t>0.1</w:t>
            </w:r>
          </w:p>
        </w:tc>
        <w:tc>
          <w:tcPr>
            <w:tcW w:w="4770" w:type="dxa"/>
            <w:shd w:val="clear" w:color="auto" w:fill="auto"/>
          </w:tcPr>
          <w:p w14:paraId="021852D9" w14:textId="77777777" w:rsidR="008E462E" w:rsidRDefault="008E462E" w:rsidP="00670604">
            <w:r>
              <w:t>5.0</w:t>
            </w:r>
          </w:p>
        </w:tc>
      </w:tr>
      <w:tr w:rsidR="008E462E" w14:paraId="487193CF" w14:textId="77777777" w:rsidTr="00670604">
        <w:tc>
          <w:tcPr>
            <w:tcW w:w="1885" w:type="dxa"/>
            <w:shd w:val="clear" w:color="auto" w:fill="auto"/>
          </w:tcPr>
          <w:p w14:paraId="759B6359" w14:textId="77777777" w:rsidR="008E462E" w:rsidRDefault="008E462E" w:rsidP="00670604">
            <w:pPr>
              <w:jc w:val="center"/>
            </w:pPr>
            <w:r>
              <w:t>1.0</w:t>
            </w:r>
          </w:p>
        </w:tc>
        <w:tc>
          <w:tcPr>
            <w:tcW w:w="4770" w:type="dxa"/>
            <w:shd w:val="clear" w:color="auto" w:fill="auto"/>
          </w:tcPr>
          <w:p w14:paraId="653F4CC8" w14:textId="77777777" w:rsidR="008E462E" w:rsidRDefault="008E462E" w:rsidP="00670604">
            <w:r>
              <w:t>12.0</w:t>
            </w:r>
          </w:p>
        </w:tc>
      </w:tr>
      <w:tr w:rsidR="008E462E" w14:paraId="4FD8A10F" w14:textId="77777777" w:rsidTr="00670604">
        <w:trPr>
          <w:trHeight w:val="50"/>
        </w:trPr>
        <w:tc>
          <w:tcPr>
            <w:tcW w:w="1885" w:type="dxa"/>
            <w:shd w:val="clear" w:color="auto" w:fill="auto"/>
          </w:tcPr>
          <w:p w14:paraId="48404F67" w14:textId="77777777" w:rsidR="008E462E" w:rsidRDefault="008E462E" w:rsidP="00670604">
            <w:pPr>
              <w:jc w:val="center"/>
            </w:pPr>
            <w:r>
              <w:t>0.5</w:t>
            </w:r>
          </w:p>
        </w:tc>
        <w:tc>
          <w:tcPr>
            <w:tcW w:w="4770" w:type="dxa"/>
            <w:shd w:val="clear" w:color="auto" w:fill="auto"/>
          </w:tcPr>
          <w:p w14:paraId="66330F23" w14:textId="77777777" w:rsidR="008E462E" w:rsidRDefault="008E462E" w:rsidP="00670604">
            <w:r>
              <w:t>5.0</w:t>
            </w:r>
          </w:p>
        </w:tc>
      </w:tr>
      <w:tr w:rsidR="008E462E" w14:paraId="7306CF91" w14:textId="77777777" w:rsidTr="00670604">
        <w:trPr>
          <w:trHeight w:val="304"/>
        </w:trPr>
        <w:tc>
          <w:tcPr>
            <w:tcW w:w="1885" w:type="dxa"/>
            <w:shd w:val="clear" w:color="auto" w:fill="auto"/>
          </w:tcPr>
          <w:p w14:paraId="44A79324" w14:textId="77777777" w:rsidR="008E462E" w:rsidRDefault="008E462E" w:rsidP="00670604">
            <w:pPr>
              <w:jc w:val="center"/>
            </w:pPr>
            <w:r>
              <w:t>1.0</w:t>
            </w:r>
          </w:p>
        </w:tc>
        <w:tc>
          <w:tcPr>
            <w:tcW w:w="4770" w:type="dxa"/>
            <w:shd w:val="clear" w:color="auto" w:fill="auto"/>
          </w:tcPr>
          <w:p w14:paraId="6BC4ABFC" w14:textId="77777777" w:rsidR="008E462E" w:rsidRDefault="008E462E" w:rsidP="00670604">
            <w:r>
              <w:t>2.0</w:t>
            </w:r>
          </w:p>
        </w:tc>
      </w:tr>
    </w:tbl>
    <w:p w14:paraId="6755D29A" w14:textId="77777777" w:rsidR="008E462E" w:rsidRDefault="008E462E" w:rsidP="008E462E"/>
    <w:p w14:paraId="627D518F" w14:textId="77777777" w:rsidR="008E462E" w:rsidRDefault="008E462E" w:rsidP="008E462E"/>
    <w:p w14:paraId="7CAEBF33" w14:textId="77777777" w:rsidR="008E462E" w:rsidRDefault="008E462E" w:rsidP="008E462E"/>
    <w:p w14:paraId="56EA0914" w14:textId="77777777" w:rsidR="008E462E" w:rsidRDefault="008E462E" w:rsidP="008E462E"/>
    <w:p w14:paraId="6B6B205A" w14:textId="77777777" w:rsidR="008E462E" w:rsidRDefault="008E462E" w:rsidP="008E462E"/>
    <w:p w14:paraId="07C4FF9B" w14:textId="77777777" w:rsidR="008E462E" w:rsidRDefault="008E462E" w:rsidP="008E462E"/>
    <w:p w14:paraId="2B8E87CB" w14:textId="77777777" w:rsidR="008E462E" w:rsidRDefault="008E462E" w:rsidP="008E462E"/>
    <w:p w14:paraId="15FC5037" w14:textId="77777777" w:rsidR="008E462E" w:rsidRDefault="008E462E" w:rsidP="008E462E"/>
    <w:p w14:paraId="0B9DFCD0" w14:textId="77777777" w:rsidR="008E462E" w:rsidRDefault="008E462E" w:rsidP="00E060E7">
      <w:r>
        <w:t>To input the filter list, choose “</w:t>
      </w:r>
      <w:r w:rsidRPr="00626240">
        <w:rPr>
          <w:b/>
          <w:color w:val="000000" w:themeColor="text1"/>
        </w:rPr>
        <w:t>Open file list</w:t>
      </w:r>
      <w:r>
        <w:t>” under “</w:t>
      </w:r>
      <w:r w:rsidRPr="00626240">
        <w:rPr>
          <w:b/>
        </w:rPr>
        <w:t>File</w:t>
      </w:r>
      <w:r>
        <w:t>” in the menu bar (Figure 4).</w:t>
      </w:r>
    </w:p>
    <w:p w14:paraId="46F87F32" w14:textId="77777777" w:rsidR="008E462E" w:rsidRDefault="008E462E" w:rsidP="008E462E">
      <w:pPr>
        <w:ind w:firstLine="720"/>
      </w:pPr>
    </w:p>
    <w:p w14:paraId="46346D84" w14:textId="77777777" w:rsidR="008E462E" w:rsidRDefault="008E462E" w:rsidP="008E462E">
      <w:pPr>
        <w:ind w:firstLine="720"/>
        <w:outlineLvl w:val="0"/>
      </w:pPr>
      <w:r w:rsidRPr="001C4728">
        <w:rPr>
          <w:b/>
        </w:rPr>
        <w:t>File</w:t>
      </w:r>
      <w:r>
        <w:t xml:space="preserve">&gt; </w:t>
      </w:r>
      <w:r w:rsidRPr="001C4728">
        <w:rPr>
          <w:b/>
        </w:rPr>
        <w:t>Open Filter List</w:t>
      </w:r>
      <w:r>
        <w:t xml:space="preserve"> will open a popup window for a filter parameters file selection.</w:t>
      </w:r>
    </w:p>
    <w:p w14:paraId="645A3E50" w14:textId="77777777" w:rsidR="008E462E" w:rsidRDefault="008E462E" w:rsidP="008E462E">
      <w:pPr>
        <w:ind w:firstLine="720"/>
      </w:pPr>
    </w:p>
    <w:p w14:paraId="75156956" w14:textId="78A5AA6F" w:rsidR="008E462E" w:rsidRDefault="008E462E" w:rsidP="005B0C85">
      <w:r>
        <w:t xml:space="preserve">Once an input list is loaded into the Seismogram Phase Picker Filters option can be </w:t>
      </w:r>
      <w:r w:rsidR="006C0DB4">
        <w:t>accessed</w:t>
      </w:r>
      <w:r>
        <w:t xml:space="preserve"> and the user can simply select each bandpass filter from the drop-down list (Figure 4).</w:t>
      </w:r>
    </w:p>
    <w:p w14:paraId="5177061F" w14:textId="77777777" w:rsidR="008E462E" w:rsidRDefault="008E462E" w:rsidP="008E462E"/>
    <w:tbl>
      <w:tblPr>
        <w:tblStyle w:val="TableGrid"/>
        <w:tblW w:w="0" w:type="auto"/>
        <w:tblLook w:val="04A0" w:firstRow="1" w:lastRow="0" w:firstColumn="1" w:lastColumn="0" w:noHBand="0" w:noVBand="1"/>
      </w:tblPr>
      <w:tblGrid>
        <w:gridCol w:w="9350"/>
      </w:tblGrid>
      <w:tr w:rsidR="008E462E" w:rsidRPr="0009137F" w14:paraId="1DDC6472" w14:textId="77777777" w:rsidTr="00670604">
        <w:trPr>
          <w:trHeight w:val="422"/>
        </w:trPr>
        <w:tc>
          <w:tcPr>
            <w:tcW w:w="9350" w:type="dxa"/>
            <w:shd w:val="pct20" w:color="auto" w:fill="auto"/>
          </w:tcPr>
          <w:p w14:paraId="5E32B318" w14:textId="03EC65C2" w:rsidR="008E462E" w:rsidRPr="00181D53" w:rsidRDefault="008E462E" w:rsidP="00670604">
            <w:pPr>
              <w:rPr>
                <w:sz w:val="20"/>
                <w:szCs w:val="20"/>
              </w:rPr>
            </w:pPr>
            <w:r>
              <w:rPr>
                <w:sz w:val="20"/>
                <w:szCs w:val="20"/>
              </w:rPr>
              <w:t xml:space="preserve">edit bpFilters.txt        </w:t>
            </w:r>
            <w:r w:rsidR="007D5D2B">
              <w:rPr>
                <w:sz w:val="20"/>
                <w:szCs w:val="20"/>
              </w:rPr>
              <w:t xml:space="preserve">                      % modify the filter text file using preferred text editor</w:t>
            </w:r>
          </w:p>
          <w:p w14:paraId="5A0D85C5" w14:textId="77777777" w:rsidR="008E462E" w:rsidRDefault="008E462E" w:rsidP="00670604">
            <w:pPr>
              <w:rPr>
                <w:sz w:val="20"/>
                <w:szCs w:val="20"/>
              </w:rPr>
            </w:pPr>
          </w:p>
          <w:p w14:paraId="53D1BF8A" w14:textId="77777777" w:rsidR="008E462E" w:rsidRDefault="008E462E" w:rsidP="00670604">
            <w:pPr>
              <w:rPr>
                <w:sz w:val="20"/>
                <w:szCs w:val="20"/>
              </w:rPr>
            </w:pPr>
            <w:r>
              <w:rPr>
                <w:noProof/>
                <w:sz w:val="20"/>
                <w:szCs w:val="20"/>
                <w:lang w:eastAsia="ko-KR"/>
              </w:rPr>
              <w:lastRenderedPageBreak/>
              <w:drawing>
                <wp:inline distT="0" distB="0" distL="0" distR="0" wp14:anchorId="58F0AF61" wp14:editId="2484FDDF">
                  <wp:extent cx="2609997" cy="2489737"/>
                  <wp:effectExtent l="0" t="0" r="6350" b="0"/>
                  <wp:docPr id="27" name="Picture 27" descr="../Desktop/Screen%20Shot%202017-05-30%20at%2011.15.3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7-05-30%20at%2011.15.38%20AM.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18189" cy="2497552"/>
                          </a:xfrm>
                          <a:prstGeom prst="rect">
                            <a:avLst/>
                          </a:prstGeom>
                          <a:noFill/>
                          <a:ln>
                            <a:noFill/>
                          </a:ln>
                        </pic:spPr>
                      </pic:pic>
                    </a:graphicData>
                  </a:graphic>
                </wp:inline>
              </w:drawing>
            </w:r>
            <w:r>
              <w:rPr>
                <w:noProof/>
                <w:sz w:val="20"/>
                <w:szCs w:val="20"/>
                <w:lang w:eastAsia="ko-KR"/>
              </w:rPr>
              <w:drawing>
                <wp:inline distT="0" distB="0" distL="0" distR="0" wp14:anchorId="1D0C217D" wp14:editId="756D8B34">
                  <wp:extent cx="2609997" cy="2482762"/>
                  <wp:effectExtent l="0" t="0" r="6350" b="6985"/>
                  <wp:docPr id="31" name="Picture 31" descr="../Desktop/Screen%20Shot%202017-05-30%20at%2011.16.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5-30%20at%2011.16.00%20A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37038" cy="2508485"/>
                          </a:xfrm>
                          <a:prstGeom prst="rect">
                            <a:avLst/>
                          </a:prstGeom>
                          <a:noFill/>
                          <a:ln>
                            <a:noFill/>
                          </a:ln>
                        </pic:spPr>
                      </pic:pic>
                    </a:graphicData>
                  </a:graphic>
                </wp:inline>
              </w:drawing>
            </w:r>
          </w:p>
          <w:p w14:paraId="30ADFD55" w14:textId="4C6368FF" w:rsidR="008E462E" w:rsidRPr="0009137F" w:rsidRDefault="008E462E" w:rsidP="00670604">
            <w:pPr>
              <w:rPr>
                <w:sz w:val="20"/>
                <w:szCs w:val="20"/>
              </w:rPr>
            </w:pPr>
            <w:r>
              <w:rPr>
                <w:b/>
                <w:i/>
                <w:sz w:val="22"/>
              </w:rPr>
              <w:t>Figu</w:t>
            </w:r>
            <w:r w:rsidR="008F0EBC">
              <w:rPr>
                <w:b/>
                <w:i/>
                <w:sz w:val="22"/>
              </w:rPr>
              <w:t>re 3</w:t>
            </w:r>
            <w:r w:rsidR="008D4FC4">
              <w:rPr>
                <w:b/>
                <w:i/>
                <w:sz w:val="22"/>
              </w:rPr>
              <w:t>.1-3</w:t>
            </w:r>
            <w:r w:rsidRPr="00181D53">
              <w:rPr>
                <w:b/>
                <w:i/>
                <w:sz w:val="22"/>
              </w:rPr>
              <w:t>.</w:t>
            </w:r>
            <w:r w:rsidRPr="00E857CF">
              <w:rPr>
                <w:i/>
                <w:sz w:val="22"/>
              </w:rPr>
              <w:t xml:space="preserve"> </w:t>
            </w:r>
            <w:r>
              <w:rPr>
                <w:i/>
                <w:sz w:val="22"/>
              </w:rPr>
              <w:t>An example of using a filter from the drop-down list.</w:t>
            </w:r>
          </w:p>
        </w:tc>
      </w:tr>
      <w:tr w:rsidR="008E462E" w:rsidRPr="00B03BEE" w14:paraId="28691C25" w14:textId="77777777" w:rsidTr="00670604">
        <w:trPr>
          <w:trHeight w:val="179"/>
        </w:trPr>
        <w:tc>
          <w:tcPr>
            <w:tcW w:w="9350" w:type="dxa"/>
          </w:tcPr>
          <w:p w14:paraId="2B063698" w14:textId="77777777" w:rsidR="008E462E" w:rsidRPr="00B03BEE" w:rsidRDefault="008E462E" w:rsidP="00670604">
            <w:pPr>
              <w:rPr>
                <w:sz w:val="20"/>
                <w:szCs w:val="20"/>
              </w:rPr>
            </w:pPr>
            <w:r>
              <w:rPr>
                <w:sz w:val="20"/>
                <w:szCs w:val="20"/>
              </w:rPr>
              <w:lastRenderedPageBreak/>
              <w:t xml:space="preserve">Console&gt; edit bpFilters.txt </w:t>
            </w:r>
            <w:r w:rsidRPr="00885237">
              <w:rPr>
                <w:sz w:val="20"/>
                <w:szCs w:val="20"/>
              </w:rPr>
              <w:sym w:font="Symbol" w:char="F0BF"/>
            </w:r>
          </w:p>
        </w:tc>
      </w:tr>
    </w:tbl>
    <w:p w14:paraId="63697063" w14:textId="77777777" w:rsidR="008E462E" w:rsidRDefault="008E462E" w:rsidP="008E462E"/>
    <w:p w14:paraId="5F09619A" w14:textId="068869B3" w:rsidR="008E462E" w:rsidRDefault="008E462E" w:rsidP="00E060E7">
      <w:r>
        <w:t>To clear all the picks made u</w:t>
      </w:r>
      <w:r w:rsidR="008F0EBC">
        <w:t>se the picker menu bar (Figure 3</w:t>
      </w:r>
      <w:r w:rsidR="007D5D2B">
        <w:t>.1-4</w:t>
      </w:r>
      <w:r>
        <w:t>).</w:t>
      </w:r>
    </w:p>
    <w:p w14:paraId="05F23068" w14:textId="77777777" w:rsidR="008E462E" w:rsidRDefault="008E462E" w:rsidP="008E462E">
      <w:r>
        <w:tab/>
      </w:r>
    </w:p>
    <w:p w14:paraId="3737C8FE" w14:textId="77777777" w:rsidR="008E462E" w:rsidRDefault="008E462E" w:rsidP="008E462E">
      <w:pPr>
        <w:outlineLvl w:val="0"/>
      </w:pPr>
      <w:r>
        <w:tab/>
      </w:r>
      <w:r w:rsidRPr="001C4728">
        <w:rPr>
          <w:b/>
        </w:rPr>
        <w:t>File</w:t>
      </w:r>
      <w:r>
        <w:t xml:space="preserve">&gt; </w:t>
      </w:r>
      <w:r w:rsidRPr="001C4728">
        <w:rPr>
          <w:b/>
        </w:rPr>
        <w:t>Clear</w:t>
      </w:r>
      <w:r>
        <w:t xml:space="preserve">&gt; </w:t>
      </w:r>
      <w:r w:rsidRPr="001C4728">
        <w:rPr>
          <w:b/>
        </w:rPr>
        <w:t>Picks</w:t>
      </w:r>
      <w:r>
        <w:t>: will clear all of the previous picks made</w:t>
      </w:r>
    </w:p>
    <w:p w14:paraId="72268F7D" w14:textId="77777777" w:rsidR="008E462E" w:rsidRDefault="008E462E" w:rsidP="008E462E"/>
    <w:p w14:paraId="4C5B98BC" w14:textId="77777777" w:rsidR="008E462E" w:rsidRDefault="008E462E" w:rsidP="00E060E7">
      <w:r>
        <w:t>Note that clearing picks will also clear the picks in the headers.</w:t>
      </w:r>
    </w:p>
    <w:p w14:paraId="70FF348B" w14:textId="77777777" w:rsidR="008E462E" w:rsidRDefault="008E462E" w:rsidP="008E462E"/>
    <w:p w14:paraId="286B7013" w14:textId="3A4BB7CB" w:rsidR="008E462E" w:rsidRDefault="008E462E" w:rsidP="00E060E7">
      <w:r>
        <w:rPr>
          <w:noProof/>
          <w:lang w:eastAsia="ko-KR"/>
        </w:rPr>
        <w:drawing>
          <wp:inline distT="0" distB="0" distL="0" distR="0" wp14:anchorId="06823F15" wp14:editId="4DBABF67">
            <wp:extent cx="2853242" cy="2721774"/>
            <wp:effectExtent l="0" t="0" r="0" b="0"/>
            <wp:docPr id="32" name="Picture 32" descr="../Desktop/Screen%20Shot%202017-05-30%20at%2010.55.5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5-30%20at%2010.55.50%20A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61271" cy="2729433"/>
                    </a:xfrm>
                    <a:prstGeom prst="rect">
                      <a:avLst/>
                    </a:prstGeom>
                    <a:noFill/>
                    <a:ln>
                      <a:noFill/>
                    </a:ln>
                  </pic:spPr>
                </pic:pic>
              </a:graphicData>
            </a:graphic>
          </wp:inline>
        </w:drawing>
      </w:r>
      <w:r>
        <w:rPr>
          <w:noProof/>
          <w:lang w:eastAsia="ko-KR"/>
        </w:rPr>
        <w:drawing>
          <wp:inline distT="0" distB="0" distL="0" distR="0" wp14:anchorId="104DA3CB" wp14:editId="0D916044">
            <wp:extent cx="2851150" cy="2716978"/>
            <wp:effectExtent l="0" t="0" r="0" b="1270"/>
            <wp:docPr id="33" name="Picture 33" descr="../Desktop/Screen%20Shot%202017-05-30%20at%209.19.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7-05-30%20at%209.19.58%20A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68749" cy="2733749"/>
                    </a:xfrm>
                    <a:prstGeom prst="rect">
                      <a:avLst/>
                    </a:prstGeom>
                    <a:noFill/>
                    <a:ln>
                      <a:noFill/>
                    </a:ln>
                  </pic:spPr>
                </pic:pic>
              </a:graphicData>
            </a:graphic>
          </wp:inline>
        </w:drawing>
      </w:r>
      <w:r w:rsidR="008F0EBC" w:rsidRPr="00E060E7">
        <w:rPr>
          <w:rStyle w:val="SubtleEmphasis"/>
        </w:rPr>
        <w:t>Figure 3</w:t>
      </w:r>
      <w:r w:rsidR="007D5D2B" w:rsidRPr="00E060E7">
        <w:rPr>
          <w:rStyle w:val="SubtleEmphasis"/>
        </w:rPr>
        <w:t>.1-4</w:t>
      </w:r>
      <w:r w:rsidRPr="00E060E7">
        <w:rPr>
          <w:rStyle w:val="SubtleEmphasis"/>
        </w:rPr>
        <w:t>.</w:t>
      </w:r>
      <w:r w:rsidRPr="00E857CF">
        <w:rPr>
          <w:i/>
          <w:sz w:val="22"/>
        </w:rPr>
        <w:t xml:space="preserve"> </w:t>
      </w:r>
      <w:r>
        <w:rPr>
          <w:i/>
          <w:sz w:val="22"/>
        </w:rPr>
        <w:t>Multiple picks made in Seismogram Phase Picker (left) and the usage of clearing picks (right).</w:t>
      </w:r>
    </w:p>
    <w:p w14:paraId="5D8B5BC9" w14:textId="77777777" w:rsidR="008E462E" w:rsidRDefault="008E462E" w:rsidP="008E462E"/>
    <w:p w14:paraId="464D24A2" w14:textId="77777777" w:rsidR="008E462E" w:rsidRDefault="008E462E" w:rsidP="00E060E7">
      <w:r>
        <w:t>To save the picks to the header, go to picker menu bar.</w:t>
      </w:r>
    </w:p>
    <w:p w14:paraId="188322EF" w14:textId="77777777" w:rsidR="008E462E" w:rsidRDefault="008E462E" w:rsidP="008E462E"/>
    <w:p w14:paraId="79DFFA9F" w14:textId="00F75952" w:rsidR="008E462E" w:rsidRDefault="008E462E" w:rsidP="00E060E7">
      <w:pPr>
        <w:ind w:firstLine="720"/>
      </w:pPr>
      <w:r w:rsidRPr="001C4728">
        <w:rPr>
          <w:b/>
        </w:rPr>
        <w:t>File</w:t>
      </w:r>
      <w:r>
        <w:t xml:space="preserve">&gt; </w:t>
      </w:r>
      <w:r w:rsidRPr="001C4728">
        <w:rPr>
          <w:b/>
        </w:rPr>
        <w:t>Save</w:t>
      </w:r>
      <w:r>
        <w:t xml:space="preserve">&gt; </w:t>
      </w:r>
      <w:r w:rsidRPr="001C4728">
        <w:rPr>
          <w:b/>
        </w:rPr>
        <w:t>Selected Picks</w:t>
      </w:r>
      <w:r>
        <w:t>: will save only those picks for traces currently plotted</w:t>
      </w:r>
    </w:p>
    <w:p w14:paraId="209E90C3" w14:textId="6CC881B6" w:rsidR="008E462E" w:rsidRDefault="008E462E" w:rsidP="00E060E7">
      <w:pPr>
        <w:ind w:firstLine="720"/>
      </w:pPr>
      <w:r w:rsidRPr="001C4728">
        <w:rPr>
          <w:b/>
        </w:rPr>
        <w:t>File</w:t>
      </w:r>
      <w:r>
        <w:t xml:space="preserve">&gt; </w:t>
      </w:r>
      <w:r w:rsidRPr="001C4728">
        <w:rPr>
          <w:b/>
        </w:rPr>
        <w:t>Save</w:t>
      </w:r>
      <w:r>
        <w:t xml:space="preserve">&gt; </w:t>
      </w:r>
      <w:r w:rsidRPr="001C4728">
        <w:rPr>
          <w:b/>
        </w:rPr>
        <w:t>All Picks</w:t>
      </w:r>
      <w:r>
        <w:t>: will save the picks made for the data in the data table.</w:t>
      </w:r>
    </w:p>
    <w:p w14:paraId="7E244B00" w14:textId="77777777" w:rsidR="008E462E" w:rsidRDefault="008E462E" w:rsidP="008E462E"/>
    <w:p w14:paraId="515E27C0" w14:textId="77777777" w:rsidR="008E462E" w:rsidRDefault="008E462E" w:rsidP="008E462E">
      <w:r>
        <w:t xml:space="preserve">Saving from the picker window will only place the picks in the header. It will not change the original waveform. </w:t>
      </w:r>
    </w:p>
    <w:p w14:paraId="2427C831" w14:textId="77777777" w:rsidR="008E462E" w:rsidRDefault="008E462E" w:rsidP="008E462E"/>
    <w:p w14:paraId="2537D8AB" w14:textId="1837483B" w:rsidR="008E462E" w:rsidRDefault="00AB562E" w:rsidP="008E462E">
      <w:r>
        <w:t xml:space="preserve">The </w:t>
      </w:r>
      <w:r w:rsidR="008E462E">
        <w:t>user can also use</w:t>
      </w:r>
      <w:r>
        <w:t xml:space="preserve"> the</w:t>
      </w:r>
      <w:r w:rsidR="008E462E">
        <w:t xml:space="preserve"> “save” command in the console window after picks are made</w:t>
      </w:r>
      <w:r>
        <w:t>;</w:t>
      </w:r>
      <w:r w:rsidR="008E462E">
        <w:t xml:space="preserve"> however any modifications to the trace will also be saved. </w:t>
      </w:r>
    </w:p>
    <w:p w14:paraId="6A7FDBEE" w14:textId="77777777" w:rsidR="008E462E" w:rsidRDefault="008E462E" w:rsidP="008E462E"/>
    <w:p w14:paraId="46252210" w14:textId="77777777" w:rsidR="008E462E" w:rsidRDefault="008E462E" w:rsidP="008E462E">
      <w:pPr>
        <w:outlineLvl w:val="0"/>
      </w:pPr>
      <w:r>
        <w:t>To export the picks to a text file, use the picker menu bar.</w:t>
      </w:r>
    </w:p>
    <w:p w14:paraId="1998892C" w14:textId="77777777" w:rsidR="008E462E" w:rsidRDefault="008E462E" w:rsidP="008E462E"/>
    <w:p w14:paraId="0BD309CC" w14:textId="22DB81A9" w:rsidR="008E462E" w:rsidRDefault="008E462E" w:rsidP="00E060E7">
      <w:pPr>
        <w:ind w:firstLine="720"/>
      </w:pPr>
      <w:r w:rsidRPr="00E060E7">
        <w:rPr>
          <w:rStyle w:val="Strong"/>
        </w:rPr>
        <w:t>File&gt; Export&gt; Selected Picks:</w:t>
      </w:r>
      <w:r>
        <w:t xml:space="preserve"> will write only picks for selected traces.</w:t>
      </w:r>
      <w:r>
        <w:tab/>
      </w:r>
    </w:p>
    <w:p w14:paraId="3A2B7C0D" w14:textId="4AA83A77" w:rsidR="008E462E" w:rsidRDefault="008E462E" w:rsidP="00E060E7">
      <w:pPr>
        <w:ind w:firstLine="720"/>
      </w:pPr>
      <w:r w:rsidRPr="00E060E7">
        <w:rPr>
          <w:rStyle w:val="Strong"/>
        </w:rPr>
        <w:t>File&gt; Export&gt; All Picks:</w:t>
      </w:r>
      <w:r>
        <w:t xml:space="preserve"> will write all the picks made for the data in the data table.</w:t>
      </w:r>
    </w:p>
    <w:p w14:paraId="3142C741" w14:textId="77777777" w:rsidR="008E462E" w:rsidRDefault="008E462E" w:rsidP="008E462E"/>
    <w:p w14:paraId="4A7F9793" w14:textId="6B5050FB" w:rsidR="008E462E" w:rsidRPr="0002137F" w:rsidRDefault="008E462E" w:rsidP="0002137F">
      <w:pPr>
        <w:outlineLvl w:val="0"/>
      </w:pPr>
      <w:r>
        <w:t>The user will be prompted to create a file to write the picks into.</w:t>
      </w:r>
    </w:p>
    <w:p w14:paraId="1BE6B606" w14:textId="77777777" w:rsidR="008E462E" w:rsidRPr="0002137F" w:rsidRDefault="008E462E" w:rsidP="008E462E">
      <w:pPr>
        <w:rPr>
          <w:sz w:val="28"/>
          <w:szCs w:val="28"/>
        </w:rPr>
      </w:pPr>
    </w:p>
    <w:p w14:paraId="759DEA66" w14:textId="56C3FABF" w:rsidR="00670604" w:rsidRPr="00883213" w:rsidRDefault="005E0D5C" w:rsidP="00E060E7">
      <w:pPr>
        <w:pStyle w:val="Heading1"/>
      </w:pPr>
      <w:bookmarkStart w:id="18" w:name="_Toc518050088"/>
      <w:r w:rsidRPr="00883213">
        <w:t>Coda Tool-</w:t>
      </w:r>
      <w:r w:rsidR="007D5D2B" w:rsidRPr="00883213">
        <w:t xml:space="preserve">Moment Magnitude Calculation Using </w:t>
      </w:r>
      <w:r w:rsidR="00670604" w:rsidRPr="00883213">
        <w:t>C</w:t>
      </w:r>
      <w:r w:rsidR="007D5D2B" w:rsidRPr="00883213">
        <w:t>oda</w:t>
      </w:r>
      <w:r w:rsidR="008F0EBC" w:rsidRPr="00883213">
        <w:t xml:space="preserve"> Waves</w:t>
      </w:r>
      <w:bookmarkEnd w:id="18"/>
    </w:p>
    <w:p w14:paraId="463635D4" w14:textId="77777777" w:rsidR="00670604" w:rsidRDefault="00670604" w:rsidP="00670604"/>
    <w:p w14:paraId="28BBD9B6" w14:textId="1BDABE60" w:rsidR="00670604" w:rsidRDefault="00670604" w:rsidP="00670604">
      <w:r w:rsidRPr="007F5629">
        <w:rPr>
          <w:b/>
        </w:rPr>
        <w:t>SWFT</w:t>
      </w:r>
      <w:r>
        <w:t xml:space="preserve"> supports an empirical coda </w:t>
      </w:r>
      <w:r w:rsidR="00AB562E">
        <w:t xml:space="preserve">measurement </w:t>
      </w:r>
      <w:r>
        <w:t>module (</w:t>
      </w:r>
      <w:r w:rsidRPr="007F5629">
        <w:rPr>
          <w:b/>
        </w:rPr>
        <w:t>Coda Tool</w:t>
      </w:r>
      <w:r>
        <w:t xml:space="preserve">) for obtaining stable seismic source moment-rate spectra derived from local and regional coda envelopes.  Empirically derived coda source spectra provide unbiased, absolute magnitude estimates for events that are normally too small for accurate long-period waveform modeling. </w:t>
      </w:r>
    </w:p>
    <w:p w14:paraId="499BF0D6" w14:textId="77777777" w:rsidR="00670604" w:rsidRDefault="00670604" w:rsidP="00670604"/>
    <w:p w14:paraId="7E7313C9" w14:textId="330CEFEB" w:rsidR="00670604" w:rsidRDefault="00670604" w:rsidP="00670604">
      <w:r>
        <w:t xml:space="preserve">Note: It is preferable to use the horizontal components of seismic data for high signal-to-noise ratio of </w:t>
      </w:r>
      <w:r w:rsidRPr="00BE20A6">
        <w:rPr>
          <w:i/>
        </w:rPr>
        <w:t>S</w:t>
      </w:r>
      <w:r>
        <w:t>-waves. The fundamental procedure for</w:t>
      </w:r>
      <w:r w:rsidR="00273C4A">
        <w:t xml:space="preserve"> coda amplitude measurement is</w:t>
      </w:r>
      <w:r>
        <w:t xml:space="preserve"> described in more detail in </w:t>
      </w:r>
      <w:r w:rsidRPr="00BE20A6">
        <w:rPr>
          <w:i/>
        </w:rPr>
        <w:t>Mayeda et al.,</w:t>
      </w:r>
      <w:r>
        <w:t xml:space="preserve"> (2003).  The following are the</w:t>
      </w:r>
      <w:r w:rsidR="00273C4A">
        <w:t xml:space="preserve"> measurement</w:t>
      </w:r>
      <w:r>
        <w:t xml:space="preserve"> steps:</w:t>
      </w:r>
    </w:p>
    <w:p w14:paraId="1FCB0241" w14:textId="77777777" w:rsidR="00670604" w:rsidRDefault="00670604" w:rsidP="00670604"/>
    <w:p w14:paraId="4A223162" w14:textId="77777777" w:rsidR="00670604" w:rsidRDefault="00670604" w:rsidP="00670604">
      <w:pPr>
        <w:pStyle w:val="ListParagraph"/>
        <w:numPr>
          <w:ilvl w:val="0"/>
          <w:numId w:val="5"/>
        </w:numPr>
      </w:pPr>
      <w:r>
        <w:t>Preprocess the data (</w:t>
      </w:r>
      <w:r w:rsidRPr="00BE20A6">
        <w:rPr>
          <w:i/>
        </w:rPr>
        <w:t>i.e</w:t>
      </w:r>
      <w:r>
        <w:t>., remove instrument response, remove bad seismograms)</w:t>
      </w:r>
    </w:p>
    <w:p w14:paraId="1CCD582B" w14:textId="77777777" w:rsidR="00670604" w:rsidRDefault="00670604" w:rsidP="00670604">
      <w:pPr>
        <w:pStyle w:val="ListParagraph"/>
        <w:numPr>
          <w:ilvl w:val="0"/>
          <w:numId w:val="5"/>
        </w:numPr>
      </w:pPr>
      <w:r>
        <w:t>Calculate narrow band seismic envelopes</w:t>
      </w:r>
    </w:p>
    <w:p w14:paraId="0CBC1BC0" w14:textId="10B53581" w:rsidR="00670604" w:rsidRDefault="00670604" w:rsidP="00670604">
      <w:pPr>
        <w:pStyle w:val="ListParagraph"/>
        <w:numPr>
          <w:ilvl w:val="0"/>
          <w:numId w:val="5"/>
        </w:numPr>
      </w:pPr>
      <w:r>
        <w:t>Stack (or average) the two horizontal components</w:t>
      </w:r>
    </w:p>
    <w:p w14:paraId="12D24C57" w14:textId="0F198EE0" w:rsidR="00CE4077" w:rsidRDefault="00CE4077" w:rsidP="00670604">
      <w:pPr>
        <w:pStyle w:val="ListParagraph"/>
        <w:numPr>
          <w:ilvl w:val="0"/>
          <w:numId w:val="5"/>
        </w:numPr>
      </w:pPr>
      <w:r>
        <w:t>Measure spectral amplitudes</w:t>
      </w:r>
    </w:p>
    <w:p w14:paraId="628AEEEE" w14:textId="63BF3E46" w:rsidR="00CE4077" w:rsidRDefault="00CE4077" w:rsidP="00670604">
      <w:pPr>
        <w:pStyle w:val="ListParagraph"/>
        <w:numPr>
          <w:ilvl w:val="0"/>
          <w:numId w:val="5"/>
        </w:numPr>
      </w:pPr>
      <w:r>
        <w:t>Calculate average Mw</w:t>
      </w:r>
    </w:p>
    <w:p w14:paraId="3AC4F0AD" w14:textId="04A65E23" w:rsidR="00CE4077" w:rsidRDefault="00CE4077" w:rsidP="00670604">
      <w:pPr>
        <w:pStyle w:val="ListParagraph"/>
        <w:numPr>
          <w:ilvl w:val="0"/>
          <w:numId w:val="5"/>
        </w:numPr>
      </w:pPr>
      <w:r>
        <w:t>Display spectra on the map</w:t>
      </w:r>
    </w:p>
    <w:p w14:paraId="3C3ED8B2" w14:textId="094FA070" w:rsidR="00670604" w:rsidRDefault="00670604" w:rsidP="00670604"/>
    <w:p w14:paraId="520BF5E3" w14:textId="125CD441" w:rsidR="00670604" w:rsidRDefault="00670604" w:rsidP="00670604">
      <w:r>
        <w:t>In coda</w:t>
      </w:r>
      <w:r w:rsidR="00273C4A">
        <w:t xml:space="preserve"> method</w:t>
      </w:r>
      <w:r>
        <w:t xml:space="preserve">, empirical synthetic envelopes are calculated based on a simple analytic expression that is used to fit the observed narrowband envelopes. The coda amplitude at time </w:t>
      </w:r>
      <w:r w:rsidRPr="007F5629">
        <w:rPr>
          <w:i/>
        </w:rPr>
        <w:t xml:space="preserve">t </w:t>
      </w:r>
      <w:r>
        <w:t xml:space="preserve">with a given distance </w:t>
      </w:r>
      <w:r w:rsidRPr="007F5629">
        <w:rPr>
          <w:i/>
        </w:rPr>
        <w:t xml:space="preserve">r </w:t>
      </w:r>
      <w:r>
        <w:t xml:space="preserve">and a frequency band </w:t>
      </w:r>
      <w:r w:rsidRPr="007F5629">
        <w:rPr>
          <w:i/>
        </w:rPr>
        <w:t>f</w:t>
      </w:r>
      <w:r>
        <w:t xml:space="preserve"> is represented by the following:</w:t>
      </w:r>
    </w:p>
    <w:p w14:paraId="2FE4DB69" w14:textId="77777777" w:rsidR="00670604" w:rsidRDefault="00670604" w:rsidP="00670604"/>
    <w:p w14:paraId="79C20BBB" w14:textId="77777777" w:rsidR="00670604" w:rsidRPr="002A7204" w:rsidRDefault="00446DC3" w:rsidP="00670604">
      <w:pPr>
        <w:jc w:val="center"/>
        <w:rPr>
          <w:rFonts w:eastAsiaTheme="minorEastAsia"/>
        </w:rPr>
      </w:pPr>
      <m:oMath>
        <m:sSub>
          <m:sSubPr>
            <m:ctrlPr>
              <w:rPr>
                <w:rFonts w:ascii="Cambria Math" w:hAnsi="Cambria Math"/>
                <w:i/>
              </w:rPr>
            </m:ctrlPr>
          </m:sSubPr>
          <m:e>
            <m:r>
              <w:rPr>
                <w:rFonts w:ascii="Cambria Math" w:hAnsi="Cambria Math"/>
              </w:rPr>
              <m:t>A</m:t>
            </m:r>
          </m:e>
          <m:sub>
            <m:r>
              <w:rPr>
                <w:rFonts w:ascii="Cambria Math" w:hAnsi="Cambria Math"/>
              </w:rPr>
              <m:t>coda</m:t>
            </m:r>
          </m:sub>
        </m:sSub>
        <m:sSub>
          <m:sSubPr>
            <m:ctrlPr>
              <w:rPr>
                <w:rFonts w:ascii="Cambria Math" w:hAnsi="Cambria Math"/>
                <w:i/>
              </w:rPr>
            </m:ctrlPr>
          </m:sSubPr>
          <m:e>
            <m:r>
              <w:rPr>
                <w:rFonts w:ascii="Cambria Math" w:hAnsi="Cambria Math"/>
              </w:rPr>
              <m:t>(t,r)</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f</m:t>
            </m:r>
          </m:sub>
        </m:sSub>
        <m:sSub>
          <m:sSubPr>
            <m:ctrlPr>
              <w:rPr>
                <w:rFonts w:ascii="Cambria Math" w:hAnsi="Cambria Math"/>
                <w:i/>
              </w:rPr>
            </m:ctrlPr>
          </m:sSubPr>
          <m:e>
            <m:r>
              <w:rPr>
                <w:rFonts w:ascii="Cambria Math" w:hAnsi="Cambria Math"/>
              </w:rPr>
              <m:t>S</m:t>
            </m:r>
          </m:e>
          <m:sub>
            <m:r>
              <w:rPr>
                <w:rFonts w:ascii="Cambria Math" w:hAnsi="Cambria Math"/>
              </w:rPr>
              <m:t>f</m:t>
            </m:r>
          </m:sub>
        </m:sSub>
        <m:sSub>
          <m:sSubPr>
            <m:ctrlPr>
              <w:rPr>
                <w:rFonts w:ascii="Cambria Math" w:hAnsi="Cambria Math"/>
                <w:i/>
              </w:rPr>
            </m:ctrlPr>
          </m:sSubPr>
          <m:e>
            <m:r>
              <w:rPr>
                <w:rFonts w:ascii="Cambria Math" w:hAnsi="Cambria Math"/>
              </w:rPr>
              <m:t>T</m:t>
            </m:r>
          </m:e>
          <m:sub>
            <m:r>
              <w:rPr>
                <w:rFonts w:ascii="Cambria Math" w:hAnsi="Cambria Math"/>
              </w:rPr>
              <m:t>f</m:t>
            </m:r>
          </m:sub>
        </m:sSub>
        <m:sSub>
          <m:sSubPr>
            <m:ctrlPr>
              <w:rPr>
                <w:rFonts w:ascii="Cambria Math" w:hAnsi="Cambria Math"/>
                <w:i/>
              </w:rPr>
            </m:ctrlPr>
          </m:sSubPr>
          <m:e>
            <m:r>
              <w:rPr>
                <w:rFonts w:ascii="Cambria Math" w:hAnsi="Cambria Math"/>
              </w:rPr>
              <m:t>P</m:t>
            </m:r>
            <m:d>
              <m:dPr>
                <m:ctrlPr>
                  <w:rPr>
                    <w:rFonts w:ascii="Cambria Math" w:hAnsi="Cambria Math"/>
                    <w:i/>
                  </w:rPr>
                </m:ctrlPr>
              </m:dPr>
              <m:e>
                <m:r>
                  <w:rPr>
                    <w:rFonts w:ascii="Cambria Math" w:hAnsi="Cambria Math"/>
                  </w:rPr>
                  <m:t>r</m:t>
                </m:r>
              </m:e>
            </m:d>
          </m:e>
          <m:sub>
            <m:r>
              <w:rPr>
                <w:rFonts w:ascii="Cambria Math" w:hAnsi="Cambria Math"/>
              </w:rPr>
              <m:t>f</m:t>
            </m:r>
          </m:sub>
        </m:sSub>
        <m:r>
          <w:rPr>
            <w:rFonts w:ascii="Cambria Math" w:hAnsi="Cambria Math"/>
          </w:rPr>
          <m:t>H(t-</m:t>
        </m:r>
        <m:f>
          <m:fPr>
            <m:ctrlPr>
              <w:rPr>
                <w:rFonts w:ascii="Cambria Math" w:hAnsi="Cambria Math"/>
                <w:i/>
              </w:rPr>
            </m:ctrlPr>
          </m:fPr>
          <m:num>
            <m:r>
              <w:rPr>
                <w:rFonts w:ascii="Cambria Math" w:hAnsi="Cambria Math"/>
              </w:rPr>
              <m:t>r</m:t>
            </m:r>
          </m:num>
          <m:den>
            <m:r>
              <w:rPr>
                <w:rFonts w:ascii="Cambria Math" w:hAnsi="Cambria Math"/>
              </w:rPr>
              <m:t>v</m:t>
            </m:r>
            <m:d>
              <m:dPr>
                <m:ctrlPr>
                  <w:rPr>
                    <w:rFonts w:ascii="Cambria Math" w:hAnsi="Cambria Math"/>
                    <w:i/>
                  </w:rPr>
                </m:ctrlPr>
              </m:dPr>
              <m:e>
                <m:r>
                  <w:rPr>
                    <w:rFonts w:ascii="Cambria Math" w:hAnsi="Cambria Math"/>
                  </w:rPr>
                  <m:t>r</m:t>
                </m:r>
              </m:e>
            </m:d>
          </m:den>
        </m:f>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t-</m:t>
                </m:r>
                <m:f>
                  <m:fPr>
                    <m:ctrlPr>
                      <w:rPr>
                        <w:rFonts w:ascii="Cambria Math" w:hAnsi="Cambria Math"/>
                        <w:i/>
                      </w:rPr>
                    </m:ctrlPr>
                  </m:fPr>
                  <m:num>
                    <m:r>
                      <w:rPr>
                        <w:rFonts w:ascii="Cambria Math" w:hAnsi="Cambria Math"/>
                      </w:rPr>
                      <m:t>r</m:t>
                    </m:r>
                  </m:num>
                  <m:den>
                    <m:r>
                      <w:rPr>
                        <w:rFonts w:ascii="Cambria Math" w:hAnsi="Cambria Math"/>
                      </w:rPr>
                      <m:t>v</m:t>
                    </m:r>
                    <m:d>
                      <m:dPr>
                        <m:ctrlPr>
                          <w:rPr>
                            <w:rFonts w:ascii="Cambria Math" w:hAnsi="Cambria Math"/>
                            <w:i/>
                          </w:rPr>
                        </m:ctrlPr>
                      </m:dPr>
                      <m:e>
                        <m:r>
                          <w:rPr>
                            <w:rFonts w:ascii="Cambria Math" w:hAnsi="Cambria Math"/>
                          </w:rPr>
                          <m:t>r</m:t>
                        </m:r>
                      </m:e>
                    </m:d>
                  </m:den>
                </m:f>
              </m:e>
            </m:d>
          </m:e>
          <m:sup>
            <m:r>
              <w:rPr>
                <w:rFonts w:ascii="Cambria Math" w:hAnsi="Cambria Math"/>
              </w:rPr>
              <m:t>-</m:t>
            </m:r>
            <m:r>
              <w:rPr>
                <w:rFonts w:ascii="Cambria Math" w:hAnsi="Cambria Math"/>
                <w:i/>
              </w:rPr>
              <w:sym w:font="Symbol" w:char="F067"/>
            </m:r>
            <m:d>
              <m:dPr>
                <m:ctrlPr>
                  <w:rPr>
                    <w:rFonts w:ascii="Cambria Math" w:hAnsi="Cambria Math"/>
                    <w:i/>
                  </w:rPr>
                </m:ctrlPr>
              </m:dPr>
              <m:e>
                <m:r>
                  <w:rPr>
                    <w:rFonts w:ascii="Cambria Math" w:hAnsi="Cambria Math"/>
                  </w:rPr>
                  <m:t>r</m:t>
                </m:r>
              </m:e>
            </m:d>
          </m:sup>
        </m:sSup>
        <m:r>
          <m:rPr>
            <m:sty m:val="p"/>
          </m:rPr>
          <w:rPr>
            <w:rFonts w:ascii="Cambria Math" w:eastAsiaTheme="minorEastAsia" w:hAnsi="Cambria Math"/>
          </w:rPr>
          <m:t>exp</m:t>
        </m:r>
        <m:d>
          <m:dPr>
            <m:begChr m:val="["/>
            <m:endChr m:val="]"/>
            <m:ctrlPr>
              <w:rPr>
                <w:rFonts w:ascii="Cambria Math" w:eastAsiaTheme="minorEastAsia" w:hAnsi="Cambria Math"/>
              </w:rPr>
            </m:ctrlPr>
          </m:dPr>
          <m:e>
            <m:r>
              <w:rPr>
                <w:rFonts w:ascii="Cambria Math" w:eastAsiaTheme="minorEastAsia" w:hAnsi="Cambria Math"/>
              </w:rPr>
              <m:t>b(r)(</m:t>
            </m:r>
            <m:r>
              <w:rPr>
                <w:rFonts w:ascii="Cambria Math" w:hAnsi="Cambria Math"/>
              </w:rPr>
              <m:t>t-</m:t>
            </m:r>
            <m:f>
              <m:fPr>
                <m:ctrlPr>
                  <w:rPr>
                    <w:rFonts w:ascii="Cambria Math" w:hAnsi="Cambria Math"/>
                    <w:i/>
                  </w:rPr>
                </m:ctrlPr>
              </m:fPr>
              <m:num>
                <m:r>
                  <w:rPr>
                    <w:rFonts w:ascii="Cambria Math" w:hAnsi="Cambria Math"/>
                  </w:rPr>
                  <m:t>r</m:t>
                </m:r>
              </m:num>
              <m:den>
                <m:r>
                  <w:rPr>
                    <w:rFonts w:ascii="Cambria Math" w:hAnsi="Cambria Math"/>
                  </w:rPr>
                  <m:t>v</m:t>
                </m:r>
                <m:d>
                  <m:dPr>
                    <m:ctrlPr>
                      <w:rPr>
                        <w:rFonts w:ascii="Cambria Math" w:hAnsi="Cambria Math"/>
                        <w:i/>
                      </w:rPr>
                    </m:ctrlPr>
                  </m:dPr>
                  <m:e>
                    <m:r>
                      <w:rPr>
                        <w:rFonts w:ascii="Cambria Math" w:hAnsi="Cambria Math"/>
                      </w:rPr>
                      <m:t>r</m:t>
                    </m:r>
                  </m:e>
                </m:d>
              </m:den>
            </m:f>
            <m:r>
              <w:rPr>
                <w:rFonts w:ascii="Cambria Math" w:hAnsi="Cambria Math"/>
              </w:rPr>
              <m:t>)</m:t>
            </m:r>
          </m:e>
        </m:d>
      </m:oMath>
      <w:r w:rsidR="00670604">
        <w:rPr>
          <w:rFonts w:eastAsiaTheme="minorEastAsia"/>
        </w:rPr>
        <w:t xml:space="preserve"> </w:t>
      </w:r>
      <w:r w:rsidR="00670604">
        <w:rPr>
          <w:rFonts w:eastAsiaTheme="minorEastAsia"/>
        </w:rPr>
        <w:tab/>
        <w:t>(1)</w:t>
      </w:r>
    </w:p>
    <w:p w14:paraId="2448F4CE" w14:textId="77777777" w:rsidR="00670604" w:rsidRPr="002A7204" w:rsidRDefault="00670604" w:rsidP="00670604">
      <w:pPr>
        <w:rPr>
          <w:rFonts w:eastAsiaTheme="minorEastAsia"/>
        </w:rPr>
      </w:pPr>
    </w:p>
    <w:p w14:paraId="1DE43DA8" w14:textId="77777777" w:rsidR="00670604" w:rsidRPr="002A7204" w:rsidRDefault="00446DC3" w:rsidP="00670604">
      <w:pPr>
        <w:rPr>
          <w:rFonts w:eastAsiaTheme="minorEastAsia"/>
        </w:rPr>
      </w:pPr>
      <m:oMath>
        <m:sSub>
          <m:sSubPr>
            <m:ctrlPr>
              <w:rPr>
                <w:rFonts w:ascii="Cambria Math" w:hAnsi="Cambria Math"/>
                <w:i/>
              </w:rPr>
            </m:ctrlPr>
          </m:sSubPr>
          <m:e>
            <m:r>
              <w:rPr>
                <w:rFonts w:ascii="Cambria Math" w:hAnsi="Cambria Math"/>
              </w:rPr>
              <m:t>W</m:t>
            </m:r>
          </m:e>
          <m:sub>
            <m:r>
              <w:rPr>
                <w:rFonts w:ascii="Cambria Math" w:hAnsi="Cambria Math"/>
              </w:rPr>
              <m:t>f</m:t>
            </m:r>
          </m:sub>
        </m:sSub>
        <m:r>
          <w:rPr>
            <w:rFonts w:ascii="Cambria Math" w:eastAsiaTheme="minorEastAsia" w:hAnsi="Cambria Math"/>
          </w:rPr>
          <m:t>=</m:t>
        </m:r>
      </m:oMath>
      <w:r w:rsidR="00670604">
        <w:rPr>
          <w:rFonts w:eastAsiaTheme="minorEastAsia"/>
        </w:rPr>
        <w:t xml:space="preserve"> </w:t>
      </w:r>
      <w:r w:rsidR="00670604" w:rsidRPr="002A7204">
        <w:rPr>
          <w:rFonts w:eastAsiaTheme="minorEastAsia"/>
        </w:rPr>
        <w:t xml:space="preserve"> </w:t>
      </w:r>
      <w:r w:rsidR="00670604" w:rsidRPr="00BE20A6">
        <w:rPr>
          <w:rFonts w:eastAsiaTheme="minorEastAsia"/>
          <w:i/>
        </w:rPr>
        <w:t>S</w:t>
      </w:r>
      <w:r w:rsidR="00670604" w:rsidRPr="002A7204">
        <w:rPr>
          <w:rFonts w:eastAsiaTheme="minorEastAsia"/>
        </w:rPr>
        <w:t>-wave source function</w:t>
      </w:r>
    </w:p>
    <w:p w14:paraId="581E200F" w14:textId="77777777" w:rsidR="00670604" w:rsidRPr="002A7204" w:rsidRDefault="00446DC3" w:rsidP="00670604">
      <w:pPr>
        <w:rPr>
          <w:rFonts w:eastAsiaTheme="minorEastAsia"/>
        </w:rPr>
      </w:pPr>
      <m:oMath>
        <m:sSub>
          <m:sSubPr>
            <m:ctrlPr>
              <w:rPr>
                <w:rFonts w:ascii="Cambria Math" w:hAnsi="Cambria Math"/>
                <w:i/>
              </w:rPr>
            </m:ctrlPr>
          </m:sSubPr>
          <m:e>
            <m:r>
              <w:rPr>
                <w:rFonts w:ascii="Cambria Math" w:hAnsi="Cambria Math"/>
              </w:rPr>
              <m:t>S</m:t>
            </m:r>
          </m:e>
          <m:sub>
            <m:r>
              <w:rPr>
                <w:rFonts w:ascii="Cambria Math" w:hAnsi="Cambria Math"/>
              </w:rPr>
              <m:t>f</m:t>
            </m:r>
          </m:sub>
        </m:sSub>
        <m:r>
          <w:rPr>
            <w:rFonts w:ascii="Cambria Math" w:hAnsi="Cambria Math"/>
          </w:rPr>
          <m:t>=</m:t>
        </m:r>
      </m:oMath>
      <w:r w:rsidR="00670604" w:rsidRPr="002A7204">
        <w:rPr>
          <w:rFonts w:eastAsiaTheme="minorEastAsia"/>
        </w:rPr>
        <w:t xml:space="preserve">  Site</w:t>
      </w:r>
      <w:r w:rsidR="00670604">
        <w:rPr>
          <w:rFonts w:eastAsiaTheme="minorEastAsia"/>
        </w:rPr>
        <w:t xml:space="preserve"> </w:t>
      </w:r>
      <w:r w:rsidR="00670604" w:rsidRPr="002A7204">
        <w:rPr>
          <w:rFonts w:eastAsiaTheme="minorEastAsia"/>
        </w:rPr>
        <w:t>response</w:t>
      </w:r>
    </w:p>
    <w:p w14:paraId="16C0CAF9" w14:textId="77777777" w:rsidR="00670604" w:rsidRPr="002A7204" w:rsidRDefault="00446DC3" w:rsidP="00670604">
      <w:pPr>
        <w:rPr>
          <w:rFonts w:eastAsiaTheme="minorEastAsia"/>
        </w:rPr>
      </w:pPr>
      <m:oMath>
        <m:sSub>
          <m:sSubPr>
            <m:ctrlPr>
              <w:rPr>
                <w:rFonts w:ascii="Cambria Math" w:hAnsi="Cambria Math"/>
                <w:i/>
              </w:rPr>
            </m:ctrlPr>
          </m:sSubPr>
          <m:e>
            <m:r>
              <w:rPr>
                <w:rFonts w:ascii="Cambria Math" w:hAnsi="Cambria Math"/>
              </w:rPr>
              <m:t>T</m:t>
            </m:r>
          </m:e>
          <m:sub>
            <m:r>
              <w:rPr>
                <w:rFonts w:ascii="Cambria Math" w:hAnsi="Cambria Math"/>
              </w:rPr>
              <m:t>f</m:t>
            </m:r>
          </m:sub>
        </m:sSub>
        <m:r>
          <w:rPr>
            <w:rFonts w:ascii="Cambria Math" w:hAnsi="Cambria Math"/>
          </w:rPr>
          <m:t>=</m:t>
        </m:r>
      </m:oMath>
      <w:r w:rsidR="00670604" w:rsidRPr="002A7204">
        <w:rPr>
          <w:rFonts w:eastAsiaTheme="minorEastAsia"/>
        </w:rPr>
        <w:t xml:space="preserve">  </w:t>
      </w:r>
      <w:r w:rsidR="00670604" w:rsidRPr="00BE20A6">
        <w:rPr>
          <w:rFonts w:eastAsiaTheme="minorEastAsia"/>
          <w:i/>
        </w:rPr>
        <w:t>S</w:t>
      </w:r>
      <w:r w:rsidR="00670604" w:rsidRPr="002A7204">
        <w:rPr>
          <w:rFonts w:eastAsiaTheme="minorEastAsia"/>
        </w:rPr>
        <w:t>-to-coda transfer function resulting from scattering conversion</w:t>
      </w:r>
    </w:p>
    <w:p w14:paraId="7D377F08" w14:textId="77777777" w:rsidR="00670604" w:rsidRPr="002A7204" w:rsidRDefault="00446DC3" w:rsidP="00670604">
      <w:pPr>
        <w:rPr>
          <w:rFonts w:eastAsiaTheme="minorEastAsia"/>
        </w:rPr>
      </w:pPr>
      <m:oMath>
        <m:sSub>
          <m:sSubPr>
            <m:ctrlPr>
              <w:rPr>
                <w:rFonts w:ascii="Cambria Math" w:hAnsi="Cambria Math"/>
                <w:i/>
              </w:rPr>
            </m:ctrlPr>
          </m:sSubPr>
          <m:e>
            <m:r>
              <w:rPr>
                <w:rFonts w:ascii="Cambria Math" w:hAnsi="Cambria Math"/>
              </w:rPr>
              <m:t>P</m:t>
            </m:r>
            <m:d>
              <m:dPr>
                <m:ctrlPr>
                  <w:rPr>
                    <w:rFonts w:ascii="Cambria Math" w:hAnsi="Cambria Math"/>
                    <w:i/>
                  </w:rPr>
                </m:ctrlPr>
              </m:dPr>
              <m:e>
                <m:r>
                  <w:rPr>
                    <w:rFonts w:ascii="Cambria Math" w:hAnsi="Cambria Math"/>
                  </w:rPr>
                  <m:t>r</m:t>
                </m:r>
              </m:e>
            </m:d>
          </m:e>
          <m:sub>
            <m:r>
              <w:rPr>
                <w:rFonts w:ascii="Cambria Math" w:hAnsi="Cambria Math"/>
              </w:rPr>
              <m:t>f</m:t>
            </m:r>
          </m:sub>
        </m:sSub>
        <m:r>
          <w:rPr>
            <w:rFonts w:ascii="Cambria Math" w:hAnsi="Cambria Math"/>
          </w:rPr>
          <m:t>=</m:t>
        </m:r>
      </m:oMath>
      <w:r w:rsidR="00670604">
        <w:rPr>
          <w:rFonts w:eastAsiaTheme="minorEastAsia"/>
        </w:rPr>
        <w:t xml:space="preserve"> </w:t>
      </w:r>
      <w:r w:rsidR="00670604" w:rsidRPr="002A7204">
        <w:rPr>
          <w:rFonts w:eastAsiaTheme="minorEastAsia"/>
        </w:rPr>
        <w:t xml:space="preserve"> geometrical spreading and attenuation</w:t>
      </w:r>
    </w:p>
    <w:p w14:paraId="5511482C" w14:textId="77777777" w:rsidR="00670604" w:rsidRPr="002A7204" w:rsidRDefault="00670604" w:rsidP="00670604">
      <w:pPr>
        <w:rPr>
          <w:rFonts w:eastAsiaTheme="minorEastAsia"/>
        </w:rPr>
      </w:pPr>
      <m:oMath>
        <m:r>
          <w:rPr>
            <w:rFonts w:ascii="Cambria Math" w:hAnsi="Cambria Math"/>
          </w:rPr>
          <m:t>H=</m:t>
        </m:r>
      </m:oMath>
      <w:r>
        <w:rPr>
          <w:rFonts w:eastAsiaTheme="minorEastAsia"/>
        </w:rPr>
        <w:t xml:space="preserve"> </w:t>
      </w:r>
      <w:r w:rsidRPr="002A7204">
        <w:rPr>
          <w:rFonts w:eastAsiaTheme="minorEastAsia"/>
        </w:rPr>
        <w:t xml:space="preserve"> Heaviside step function</w:t>
      </w:r>
    </w:p>
    <w:p w14:paraId="130A99FA" w14:textId="77777777" w:rsidR="00670604" w:rsidRPr="002A7204" w:rsidRDefault="00670604" w:rsidP="00670604">
      <w:pPr>
        <w:rPr>
          <w:rFonts w:eastAsiaTheme="minorEastAsia"/>
        </w:rPr>
      </w:pPr>
      <m:oMath>
        <m:r>
          <w:rPr>
            <w:rFonts w:ascii="Cambria Math" w:eastAsiaTheme="minorEastAsia" w:hAnsi="Cambria Math"/>
          </w:rPr>
          <m:t>t=</m:t>
        </m:r>
      </m:oMath>
      <w:r>
        <w:rPr>
          <w:rFonts w:eastAsiaTheme="minorEastAsia"/>
        </w:rPr>
        <w:t xml:space="preserve"> </w:t>
      </w:r>
      <w:r w:rsidRPr="002A7204">
        <w:rPr>
          <w:rFonts w:eastAsiaTheme="minorEastAsia"/>
        </w:rPr>
        <w:t xml:space="preserve"> time from the origin</w:t>
      </w:r>
    </w:p>
    <w:p w14:paraId="18C1C511" w14:textId="77777777" w:rsidR="00670604" w:rsidRPr="002A7204" w:rsidRDefault="00670604" w:rsidP="00670604">
      <w:pPr>
        <w:rPr>
          <w:rFonts w:eastAsiaTheme="minorEastAsia"/>
        </w:rPr>
      </w:pPr>
      <m:oMath>
        <m:r>
          <w:rPr>
            <w:rFonts w:ascii="Cambria Math" w:hAnsi="Cambria Math"/>
          </w:rPr>
          <m:t>v</m:t>
        </m:r>
        <m:d>
          <m:dPr>
            <m:ctrlPr>
              <w:rPr>
                <w:rFonts w:ascii="Cambria Math" w:hAnsi="Cambria Math"/>
                <w:i/>
              </w:rPr>
            </m:ctrlPr>
          </m:dPr>
          <m:e>
            <m:r>
              <w:rPr>
                <w:rFonts w:ascii="Cambria Math" w:hAnsi="Cambria Math"/>
              </w:rPr>
              <m:t>r</m:t>
            </m:r>
          </m:e>
        </m:d>
        <m:r>
          <w:rPr>
            <w:rFonts w:ascii="Cambria Math" w:hAnsi="Cambria Math"/>
          </w:rPr>
          <m:t>=</m:t>
        </m:r>
      </m:oMath>
      <w:r w:rsidRPr="002A7204">
        <w:rPr>
          <w:rFonts w:eastAsiaTheme="minorEastAsia"/>
        </w:rPr>
        <w:t xml:space="preserve"> velocity of the envelope’s peak</w:t>
      </w:r>
    </w:p>
    <w:p w14:paraId="764A4BB7" w14:textId="77777777" w:rsidR="0079446E" w:rsidRDefault="00670604" w:rsidP="0079446E">
      <w:pPr>
        <w:rPr>
          <w:rFonts w:eastAsiaTheme="minorEastAsia"/>
        </w:rPr>
      </w:pPr>
      <m:oMath>
        <m:r>
          <w:rPr>
            <w:rFonts w:ascii="Cambria Math" w:hAnsi="Cambria Math"/>
            <w:i/>
          </w:rPr>
          <w:sym w:font="Symbol" w:char="F067"/>
        </m:r>
        <m:d>
          <m:dPr>
            <m:ctrlPr>
              <w:rPr>
                <w:rFonts w:ascii="Cambria Math" w:hAnsi="Cambria Math"/>
                <w:i/>
              </w:rPr>
            </m:ctrlPr>
          </m:dPr>
          <m:e>
            <m:r>
              <w:rPr>
                <w:rFonts w:ascii="Cambria Math" w:hAnsi="Cambria Math"/>
              </w:rPr>
              <m:t>r</m:t>
            </m:r>
          </m:e>
        </m:d>
      </m:oMath>
      <w:r w:rsidRPr="002A7204">
        <w:rPr>
          <w:rFonts w:eastAsiaTheme="minorEastAsia"/>
        </w:rPr>
        <w:t xml:space="preserve"> and </w:t>
      </w:r>
      <m:oMath>
        <m:r>
          <w:rPr>
            <w:rFonts w:ascii="Cambria Math" w:eastAsiaTheme="minorEastAsia" w:hAnsi="Cambria Math"/>
          </w:rPr>
          <m:t>b</m:t>
        </m:r>
        <m:d>
          <m:dPr>
            <m:ctrlPr>
              <w:rPr>
                <w:rFonts w:ascii="Cambria Math" w:eastAsiaTheme="minorEastAsia" w:hAnsi="Cambria Math"/>
                <w:i/>
              </w:rPr>
            </m:ctrlPr>
          </m:dPr>
          <m:e>
            <m:r>
              <w:rPr>
                <w:rFonts w:ascii="Cambria Math" w:eastAsiaTheme="minorEastAsia" w:hAnsi="Cambria Math"/>
              </w:rPr>
              <m:t>r</m:t>
            </m:r>
          </m:e>
        </m:d>
        <m:r>
          <w:rPr>
            <w:rFonts w:ascii="Cambria Math" w:eastAsiaTheme="minorEastAsia" w:hAnsi="Cambria Math"/>
          </w:rPr>
          <m:t>=</m:t>
        </m:r>
      </m:oMath>
      <w:r w:rsidRPr="002A7204">
        <w:rPr>
          <w:rFonts w:eastAsiaTheme="minorEastAsia"/>
        </w:rPr>
        <w:t xml:space="preserve"> coda shape parameters </w:t>
      </w:r>
    </w:p>
    <w:p w14:paraId="269535B4" w14:textId="77777777" w:rsidR="0079446E" w:rsidRDefault="0079446E" w:rsidP="0079446E">
      <w:pPr>
        <w:rPr>
          <w:rFonts w:eastAsiaTheme="minorEastAsia"/>
        </w:rPr>
      </w:pPr>
    </w:p>
    <w:p w14:paraId="299FFE29" w14:textId="248B2678" w:rsidR="00670604" w:rsidRPr="008F0EBC" w:rsidRDefault="008F0EBC" w:rsidP="008F0EBC">
      <w:pPr>
        <w:rPr>
          <w:rFonts w:eastAsiaTheme="minorEastAsia"/>
        </w:rPr>
      </w:pPr>
      <w:r>
        <w:rPr>
          <w:b/>
        </w:rPr>
        <w:t>Step 1</w:t>
      </w:r>
      <w:r w:rsidR="00670604" w:rsidRPr="008F0EBC">
        <w:rPr>
          <w:b/>
        </w:rPr>
        <w:t xml:space="preserve"> Preprocessing</w:t>
      </w:r>
    </w:p>
    <w:p w14:paraId="79E642A2" w14:textId="77777777" w:rsidR="00670604" w:rsidRDefault="00670604" w:rsidP="00670604">
      <w:pPr>
        <w:rPr>
          <w:b/>
        </w:rPr>
      </w:pPr>
    </w:p>
    <w:p w14:paraId="11973598" w14:textId="327394DC" w:rsidR="00670604" w:rsidRPr="007F7209" w:rsidRDefault="00670604" w:rsidP="00670604">
      <w:r>
        <w:t xml:space="preserve">The first step </w:t>
      </w:r>
      <w:r w:rsidR="0079446E">
        <w:t>is to remove the</w:t>
      </w:r>
      <w:r>
        <w:t xml:space="preserve"> instrument response from the two horizontal component waveforms. </w:t>
      </w:r>
    </w:p>
    <w:p w14:paraId="70EFBBB1" w14:textId="77777777" w:rsidR="00670604" w:rsidRPr="00B460AB" w:rsidRDefault="00670604" w:rsidP="00670604">
      <w:pPr>
        <w:rPr>
          <w:b/>
        </w:rPr>
      </w:pPr>
    </w:p>
    <w:tbl>
      <w:tblPr>
        <w:tblStyle w:val="TableGrid"/>
        <w:tblW w:w="0" w:type="auto"/>
        <w:tblLook w:val="04A0" w:firstRow="1" w:lastRow="0" w:firstColumn="1" w:lastColumn="0" w:noHBand="0" w:noVBand="1"/>
      </w:tblPr>
      <w:tblGrid>
        <w:gridCol w:w="9350"/>
      </w:tblGrid>
      <w:tr w:rsidR="00670604" w:rsidRPr="0009137F" w14:paraId="00397FAF" w14:textId="77777777" w:rsidTr="00670604">
        <w:trPr>
          <w:trHeight w:val="1214"/>
        </w:trPr>
        <w:tc>
          <w:tcPr>
            <w:tcW w:w="9350" w:type="dxa"/>
            <w:shd w:val="pct20" w:color="auto" w:fill="auto"/>
          </w:tcPr>
          <w:p w14:paraId="38006D56" w14:textId="77777777" w:rsidR="00670604" w:rsidRDefault="00670604" w:rsidP="00670604">
            <w:pPr>
              <w:rPr>
                <w:sz w:val="20"/>
                <w:szCs w:val="20"/>
              </w:rPr>
            </w:pPr>
            <w:r>
              <w:rPr>
                <w:noProof/>
                <w:sz w:val="20"/>
                <w:szCs w:val="20"/>
                <w:lang w:eastAsia="ko-KR"/>
              </w:rPr>
              <mc:AlternateContent>
                <mc:Choice Requires="wps">
                  <w:drawing>
                    <wp:anchor distT="0" distB="0" distL="114300" distR="114300" simplePos="0" relativeHeight="251712512" behindDoc="0" locked="0" layoutInCell="1" allowOverlap="1" wp14:anchorId="5C6ECB53" wp14:editId="217B1AFB">
                      <wp:simplePos x="0" y="0"/>
                      <wp:positionH relativeFrom="column">
                        <wp:posOffset>3431386</wp:posOffset>
                      </wp:positionH>
                      <wp:positionV relativeFrom="paragraph">
                        <wp:posOffset>1314108</wp:posOffset>
                      </wp:positionV>
                      <wp:extent cx="1278924" cy="129746"/>
                      <wp:effectExtent l="25400" t="25400" r="16510" b="22860"/>
                      <wp:wrapNone/>
                      <wp:docPr id="16" name="Rectangle 16"/>
                      <wp:cNvGraphicFramePr/>
                      <a:graphic xmlns:a="http://schemas.openxmlformats.org/drawingml/2006/main">
                        <a:graphicData uri="http://schemas.microsoft.com/office/word/2010/wordprocessingShape">
                          <wps:wsp>
                            <wps:cNvSpPr/>
                            <wps:spPr>
                              <a:xfrm>
                                <a:off x="0" y="0"/>
                                <a:ext cx="1278924" cy="1297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BF77B" id="Rectangle 16" o:spid="_x0000_s1026" style="position:absolute;margin-left:270.2pt;margin-top:103.45pt;width:100.7pt;height:10.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" filled="f" strokecolor="red" strokeweight="3pt"/>
                  </w:pict>
                </mc:Fallback>
              </mc:AlternateContent>
            </w:r>
            <w:r>
              <w:rPr>
                <w:noProof/>
                <w:sz w:val="20"/>
                <w:szCs w:val="20"/>
                <w:lang w:eastAsia="ko-KR"/>
              </w:rPr>
              <w:drawing>
                <wp:inline distT="0" distB="0" distL="0" distR="0" wp14:anchorId="0AC6C1EA" wp14:editId="0609E05D">
                  <wp:extent cx="2586689" cy="1680519"/>
                  <wp:effectExtent l="0" t="0" r="4445" b="0"/>
                  <wp:docPr id="14" name="Picture 14" descr="../Desktop/Screen%20Shot%202017-06-08%20at%2010.03.3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6-08%20at%2010.03.31%20AM.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94276" cy="1685448"/>
                          </a:xfrm>
                          <a:prstGeom prst="rect">
                            <a:avLst/>
                          </a:prstGeom>
                          <a:noFill/>
                          <a:ln>
                            <a:noFill/>
                          </a:ln>
                        </pic:spPr>
                      </pic:pic>
                    </a:graphicData>
                  </a:graphic>
                </wp:inline>
              </w:drawing>
            </w:r>
            <w:r>
              <w:rPr>
                <w:noProof/>
                <w:sz w:val="20"/>
                <w:szCs w:val="20"/>
                <w:lang w:eastAsia="ko-KR"/>
              </w:rPr>
              <w:drawing>
                <wp:inline distT="0" distB="0" distL="0" distR="0" wp14:anchorId="43F105A9" wp14:editId="1072EEE0">
                  <wp:extent cx="2592341" cy="1684800"/>
                  <wp:effectExtent l="0" t="0" r="0" b="0"/>
                  <wp:docPr id="63" name="Picture 63" descr="../Desktop/Screen%20Shot%202017-06-13%20at%202.18.5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6-13%20at%202.18.56%20PM.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24627" cy="1705783"/>
                          </a:xfrm>
                          <a:prstGeom prst="rect">
                            <a:avLst/>
                          </a:prstGeom>
                          <a:noFill/>
                          <a:ln>
                            <a:noFill/>
                          </a:ln>
                        </pic:spPr>
                      </pic:pic>
                    </a:graphicData>
                  </a:graphic>
                </wp:inline>
              </w:drawing>
            </w:r>
          </w:p>
          <w:p w14:paraId="036F55C9" w14:textId="1A9F3AAC" w:rsidR="00670604" w:rsidRDefault="00670604" w:rsidP="00670604">
            <w:pPr>
              <w:rPr>
                <w:sz w:val="20"/>
                <w:szCs w:val="20"/>
              </w:rPr>
            </w:pPr>
            <w:r w:rsidRPr="00181D53">
              <w:rPr>
                <w:b/>
                <w:i/>
                <w:sz w:val="22"/>
              </w:rPr>
              <w:t xml:space="preserve">Figure </w:t>
            </w:r>
            <w:r w:rsidR="008F0EBC">
              <w:rPr>
                <w:b/>
                <w:i/>
                <w:sz w:val="22"/>
              </w:rPr>
              <w:t>4</w:t>
            </w:r>
            <w:r>
              <w:rPr>
                <w:b/>
                <w:i/>
                <w:sz w:val="22"/>
              </w:rPr>
              <w:t>-1</w:t>
            </w:r>
            <w:r w:rsidRPr="00181D53">
              <w:rPr>
                <w:b/>
                <w:i/>
                <w:sz w:val="22"/>
              </w:rPr>
              <w:t>.</w:t>
            </w:r>
            <w:r w:rsidRPr="00E857CF">
              <w:rPr>
                <w:i/>
                <w:sz w:val="22"/>
              </w:rPr>
              <w:t xml:space="preserve"> </w:t>
            </w:r>
            <w:r>
              <w:rPr>
                <w:i/>
                <w:sz w:val="22"/>
              </w:rPr>
              <w:t xml:space="preserve">Load data (e.g., horizontal components) and use SWFT commands in </w:t>
            </w:r>
            <w:r w:rsidRPr="001667C1">
              <w:rPr>
                <w:b/>
                <w:sz w:val="22"/>
              </w:rPr>
              <w:t>Seismic Data Processor</w:t>
            </w:r>
            <w:r>
              <w:rPr>
                <w:i/>
                <w:sz w:val="22"/>
              </w:rPr>
              <w:t xml:space="preserve"> for preprocessing (click on </w:t>
            </w:r>
            <w:r w:rsidRPr="001667C1">
              <w:rPr>
                <w:b/>
                <w:sz w:val="22"/>
              </w:rPr>
              <w:t>Process the data</w:t>
            </w:r>
            <w:r>
              <w:rPr>
                <w:i/>
                <w:sz w:val="22"/>
              </w:rPr>
              <w:t>, i.e. red box to batch process each data). Here resp file is used for deconvolving instrument response. Note the raw seismic signals are bandpass filtered for stable deconvolution for low frequencies.</w:t>
            </w:r>
          </w:p>
          <w:p w14:paraId="613AB5D1" w14:textId="77777777" w:rsidR="00670604" w:rsidRDefault="00670604" w:rsidP="00670604">
            <w:pPr>
              <w:rPr>
                <w:b/>
                <w:i/>
                <w:sz w:val="22"/>
              </w:rPr>
            </w:pPr>
          </w:p>
          <w:p w14:paraId="245DFCCD" w14:textId="77777777" w:rsidR="00670604" w:rsidRDefault="00670604" w:rsidP="00670604">
            <w:pPr>
              <w:rPr>
                <w:b/>
                <w:i/>
                <w:sz w:val="22"/>
              </w:rPr>
            </w:pPr>
            <w:r w:rsidRPr="00E642FD">
              <w:rPr>
                <w:b/>
                <w:i/>
                <w:sz w:val="22"/>
              </w:rPr>
              <w:t>IMPORTANT</w:t>
            </w:r>
            <w:r>
              <w:rPr>
                <w:b/>
                <w:i/>
                <w:sz w:val="22"/>
              </w:rPr>
              <w:t>:</w:t>
            </w:r>
          </w:p>
          <w:p w14:paraId="44B81133" w14:textId="77777777" w:rsidR="00670604" w:rsidRPr="008638B1" w:rsidRDefault="00670604" w:rsidP="00670604">
            <w:pPr>
              <w:rPr>
                <w:b/>
                <w:i/>
                <w:sz w:val="22"/>
              </w:rPr>
            </w:pPr>
            <w:r w:rsidRPr="008638B1">
              <w:rPr>
                <w:b/>
                <w:i/>
                <w:sz w:val="22"/>
              </w:rPr>
              <w:t>1)</w:t>
            </w:r>
            <w:r>
              <w:rPr>
                <w:i/>
                <w:sz w:val="22"/>
              </w:rPr>
              <w:t xml:space="preserve"> </w:t>
            </w:r>
            <w:r w:rsidRPr="008638B1">
              <w:rPr>
                <w:i/>
                <w:sz w:val="22"/>
              </w:rPr>
              <w:t>Set “</w:t>
            </w:r>
            <w:r w:rsidRPr="001667C1">
              <w:rPr>
                <w:b/>
                <w:sz w:val="22"/>
              </w:rPr>
              <w:t>plot off</w:t>
            </w:r>
            <w:r w:rsidRPr="008638B1">
              <w:rPr>
                <w:i/>
                <w:sz w:val="22"/>
              </w:rPr>
              <w:t>” (red box) before loading a large dataset in the main Waveforms window to prevent becoming memory intensive</w:t>
            </w:r>
            <w:r w:rsidRPr="008638B1">
              <w:rPr>
                <w:b/>
                <w:i/>
                <w:sz w:val="22"/>
              </w:rPr>
              <w:t xml:space="preserve">. </w:t>
            </w:r>
            <w:r w:rsidRPr="008638B1">
              <w:rPr>
                <w:i/>
                <w:sz w:val="22"/>
              </w:rPr>
              <w:t>Once all the data is loaded in the Data Table window, the user can “deselect all” then manually check a subset of events for quality check</w:t>
            </w:r>
            <w:r>
              <w:rPr>
                <w:i/>
                <w:sz w:val="22"/>
              </w:rPr>
              <w:t>ing.</w:t>
            </w:r>
            <w:r w:rsidRPr="008638B1">
              <w:rPr>
                <w:i/>
                <w:sz w:val="22"/>
              </w:rPr>
              <w:t xml:space="preserve"> </w:t>
            </w:r>
          </w:p>
          <w:p w14:paraId="6478AB5D" w14:textId="0E4778D7" w:rsidR="00670604" w:rsidRDefault="00670604" w:rsidP="00670604">
            <w:pPr>
              <w:rPr>
                <w:i/>
                <w:sz w:val="22"/>
              </w:rPr>
            </w:pPr>
            <w:r w:rsidRPr="001667C1">
              <w:rPr>
                <w:b/>
                <w:i/>
                <w:sz w:val="22"/>
                <w:szCs w:val="22"/>
              </w:rPr>
              <w:t xml:space="preserve">2) </w:t>
            </w:r>
            <w:r w:rsidRPr="001667C1">
              <w:rPr>
                <w:i/>
                <w:sz w:val="22"/>
                <w:szCs w:val="22"/>
              </w:rPr>
              <w:t>The</w:t>
            </w:r>
            <w:r w:rsidRPr="008638B1">
              <w:t xml:space="preserve"> “</w:t>
            </w:r>
            <w:r w:rsidRPr="008638B1">
              <w:rPr>
                <w:i/>
                <w:sz w:val="22"/>
              </w:rPr>
              <w:t>nevid</w:t>
            </w:r>
            <w:r>
              <w:rPr>
                <w:i/>
                <w:sz w:val="22"/>
              </w:rPr>
              <w:t>”</w:t>
            </w:r>
            <w:r w:rsidR="00217DBC">
              <w:rPr>
                <w:i/>
                <w:sz w:val="22"/>
              </w:rPr>
              <w:t xml:space="preserve"> and “knetwk”</w:t>
            </w:r>
            <w:r>
              <w:rPr>
                <w:i/>
                <w:sz w:val="22"/>
              </w:rPr>
              <w:t xml:space="preserve"> hea</w:t>
            </w:r>
            <w:r w:rsidR="00217DBC">
              <w:rPr>
                <w:i/>
                <w:sz w:val="22"/>
              </w:rPr>
              <w:t>dears</w:t>
            </w:r>
            <w:r>
              <w:rPr>
                <w:i/>
                <w:sz w:val="22"/>
              </w:rPr>
              <w:t xml:space="preserve"> </w:t>
            </w:r>
            <w:r w:rsidR="00217DBC">
              <w:rPr>
                <w:i/>
                <w:sz w:val="22"/>
              </w:rPr>
              <w:t>are</w:t>
            </w:r>
            <w:r>
              <w:rPr>
                <w:i/>
                <w:sz w:val="22"/>
              </w:rPr>
              <w:t xml:space="preserve"> required for coda </w:t>
            </w:r>
            <w:r w:rsidR="00273C4A">
              <w:rPr>
                <w:i/>
                <w:sz w:val="22"/>
              </w:rPr>
              <w:t>amplitude measurement</w:t>
            </w:r>
            <w:r>
              <w:rPr>
                <w:i/>
                <w:sz w:val="22"/>
              </w:rPr>
              <w:t xml:space="preserve">. </w:t>
            </w:r>
          </w:p>
          <w:p w14:paraId="045306D3" w14:textId="141A3628" w:rsidR="00670604" w:rsidRPr="008638B1" w:rsidRDefault="00670604" w:rsidP="00670604">
            <w:pPr>
              <w:rPr>
                <w:b/>
              </w:rPr>
            </w:pPr>
            <w:r>
              <w:rPr>
                <w:i/>
                <w:sz w:val="22"/>
              </w:rPr>
              <w:t xml:space="preserve">e.g.,“ch nevid hour” under </w:t>
            </w:r>
            <w:r>
              <w:rPr>
                <w:b/>
                <w:sz w:val="22"/>
              </w:rPr>
              <w:t>S</w:t>
            </w:r>
            <w:r w:rsidRPr="00A459E7">
              <w:rPr>
                <w:b/>
                <w:sz w:val="22"/>
              </w:rPr>
              <w:t xml:space="preserve">eismic </w:t>
            </w:r>
            <w:r>
              <w:rPr>
                <w:b/>
                <w:sz w:val="22"/>
              </w:rPr>
              <w:t>D</w:t>
            </w:r>
            <w:r w:rsidRPr="00A459E7">
              <w:rPr>
                <w:b/>
                <w:sz w:val="22"/>
              </w:rPr>
              <w:t xml:space="preserve">ata </w:t>
            </w:r>
            <w:r>
              <w:rPr>
                <w:b/>
                <w:sz w:val="22"/>
              </w:rPr>
              <w:t>P</w:t>
            </w:r>
            <w:r w:rsidRPr="00A459E7">
              <w:rPr>
                <w:b/>
                <w:sz w:val="22"/>
              </w:rPr>
              <w:t>rocessor</w:t>
            </w:r>
            <w:r>
              <w:rPr>
                <w:i/>
                <w:sz w:val="22"/>
              </w:rPr>
              <w:t xml:space="preserve"> will create an event ID for each seismogram based on the origin or the reference time with format YYDDDHH</w:t>
            </w:r>
            <w:r w:rsidR="0079446E">
              <w:rPr>
                <w:i/>
                <w:sz w:val="22"/>
              </w:rPr>
              <w:t>MM (Year, Julian day, H</w:t>
            </w:r>
            <w:r>
              <w:rPr>
                <w:i/>
                <w:sz w:val="22"/>
              </w:rPr>
              <w:t>our</w:t>
            </w:r>
            <w:r w:rsidR="0079446E">
              <w:rPr>
                <w:i/>
                <w:sz w:val="22"/>
              </w:rPr>
              <w:t>, Minute</w:t>
            </w:r>
            <w:r>
              <w:rPr>
                <w:i/>
                <w:sz w:val="22"/>
              </w:rPr>
              <w:t xml:space="preserve">). </w:t>
            </w:r>
          </w:p>
        </w:tc>
      </w:tr>
    </w:tbl>
    <w:p w14:paraId="38E40470" w14:textId="77777777" w:rsidR="00670604" w:rsidRDefault="00670604" w:rsidP="00670604"/>
    <w:p w14:paraId="25EEDD78" w14:textId="77777777" w:rsidR="00DA6C25" w:rsidRDefault="00DA6C25" w:rsidP="00670604"/>
    <w:p w14:paraId="56CFB16A" w14:textId="4DCFD85C" w:rsidR="00670604" w:rsidRPr="00E060E7" w:rsidRDefault="008F0EBC" w:rsidP="00670604">
      <w:pPr>
        <w:outlineLvl w:val="0"/>
        <w:rPr>
          <w:rStyle w:val="Strong"/>
        </w:rPr>
      </w:pPr>
      <w:r w:rsidRPr="00E060E7">
        <w:rPr>
          <w:rStyle w:val="Strong"/>
        </w:rPr>
        <w:t xml:space="preserve">Step 2 </w:t>
      </w:r>
      <w:r w:rsidR="00670604" w:rsidRPr="00E060E7">
        <w:rPr>
          <w:rStyle w:val="Strong"/>
        </w:rPr>
        <w:t>Calculate narrow band seismic envelopes</w:t>
      </w:r>
    </w:p>
    <w:p w14:paraId="78D60B97" w14:textId="77777777" w:rsidR="00670604" w:rsidRDefault="00670604" w:rsidP="00670604"/>
    <w:p w14:paraId="4687A920" w14:textId="77777777" w:rsidR="00670604" w:rsidRDefault="00670604" w:rsidP="00670604">
      <w:r>
        <w:t>For each component, the narrow band envelopes are calculated by performing a Hilbert transform at each frequency band.  For example, the seismic envelope for a given frequency bandwidth, 0.1 – 0.2 Hz, is of the following form:</w:t>
      </w:r>
    </w:p>
    <w:p w14:paraId="5D700179" w14:textId="77777777" w:rsidR="00670604" w:rsidRDefault="00670604" w:rsidP="00670604"/>
    <w:p w14:paraId="2CF5586C" w14:textId="77777777" w:rsidR="00670604" w:rsidRDefault="00446DC3" w:rsidP="00670604">
      <w:pPr>
        <w:jc w:val="center"/>
      </w:pPr>
      <m:oMath>
        <m:sSub>
          <m:sSubPr>
            <m:ctrlPr>
              <w:rPr>
                <w:rFonts w:ascii="Cambria Math" w:hAnsi="Cambria Math"/>
                <w:i/>
                <w:sz w:val="22"/>
                <w:szCs w:val="22"/>
              </w:rPr>
            </m:ctrlPr>
          </m:sSubPr>
          <m:e>
            <m:r>
              <w:rPr>
                <w:rFonts w:ascii="Cambria Math" w:hAnsi="Cambria Math"/>
                <w:sz w:val="22"/>
                <w:szCs w:val="22"/>
              </w:rPr>
              <m:t>E(t)</m:t>
            </m:r>
          </m:e>
          <m:sub>
            <m:r>
              <w:rPr>
                <w:rFonts w:ascii="Cambria Math" w:hAnsi="Cambria Math"/>
                <w:sz w:val="22"/>
                <w:szCs w:val="22"/>
              </w:rPr>
              <m:t>f=0.1-0.2Hz</m:t>
            </m:r>
          </m:sub>
        </m:sSub>
        <m:r>
          <w:rPr>
            <w:rFonts w:ascii="Cambria Math" w:hAnsi="Cambria Math"/>
            <w:sz w:val="22"/>
            <w:szCs w:val="22"/>
          </w:rPr>
          <m:t>=</m:t>
        </m:r>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v[t]</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h[t]</m:t>
                </m:r>
              </m:e>
              <m:sup>
                <m:r>
                  <w:rPr>
                    <w:rFonts w:ascii="Cambria Math" w:hAnsi="Cambria Math"/>
                    <w:sz w:val="22"/>
                    <w:szCs w:val="22"/>
                  </w:rPr>
                  <m:t>2</m:t>
                </m:r>
              </m:sup>
            </m:sSup>
          </m:e>
        </m:rad>
      </m:oMath>
      <w:r w:rsidR="00670604">
        <w:rPr>
          <w:rFonts w:eastAsiaTheme="minorEastAsia"/>
          <w:sz w:val="22"/>
          <w:szCs w:val="22"/>
        </w:rPr>
        <w:tab/>
        <w:t>(2)</w:t>
      </w:r>
    </w:p>
    <w:p w14:paraId="5B4DFC6D" w14:textId="77777777" w:rsidR="00670604" w:rsidRDefault="00670604" w:rsidP="00670604"/>
    <w:p w14:paraId="59D9CF97" w14:textId="77777777" w:rsidR="00670604" w:rsidRDefault="00670604" w:rsidP="00670604"/>
    <w:p w14:paraId="13FDC693" w14:textId="77777777" w:rsidR="00670604" w:rsidRPr="00271F7D" w:rsidRDefault="00670604" w:rsidP="00670604">
      <w:pPr>
        <w:rPr>
          <w:sz w:val="28"/>
        </w:rPr>
      </w:pPr>
      <w:r>
        <w:lastRenderedPageBreak/>
        <w:t xml:space="preserve">A text file that contains specific frequency bands of interest is required to run this process in </w:t>
      </w:r>
      <w:r w:rsidRPr="001667C1">
        <w:rPr>
          <w:b/>
        </w:rPr>
        <w:t>SWFT</w:t>
      </w:r>
      <w:r>
        <w:t xml:space="preserve">. After computing </w:t>
      </w:r>
      <m:oMath>
        <m:sSub>
          <m:sSubPr>
            <m:ctrlPr>
              <w:rPr>
                <w:rFonts w:ascii="Cambria Math" w:hAnsi="Cambria Math"/>
                <w:i/>
                <w:sz w:val="22"/>
                <w:szCs w:val="22"/>
              </w:rPr>
            </m:ctrlPr>
          </m:sSubPr>
          <m:e>
            <m:r>
              <w:rPr>
                <w:rFonts w:ascii="Cambria Math" w:hAnsi="Cambria Math"/>
                <w:sz w:val="22"/>
                <w:szCs w:val="22"/>
              </w:rPr>
              <m:t>E(t)</m:t>
            </m:r>
          </m:e>
          <m:sub>
            <m:r>
              <w:rPr>
                <w:rFonts w:ascii="Cambria Math" w:hAnsi="Cambria Math"/>
                <w:sz w:val="22"/>
                <w:szCs w:val="22"/>
              </w:rPr>
              <m:t>f</m:t>
            </m:r>
          </m:sub>
        </m:sSub>
      </m:oMath>
      <w:r>
        <w:rPr>
          <w:rFonts w:eastAsiaTheme="minorEastAsia"/>
          <w:sz w:val="22"/>
          <w:szCs w:val="22"/>
        </w:rPr>
        <w:t xml:space="preserve"> </w:t>
      </w:r>
      <w:r w:rsidRPr="00271F7D">
        <w:rPr>
          <w:rFonts w:eastAsiaTheme="minorEastAsia"/>
          <w:szCs w:val="22"/>
        </w:rPr>
        <w:t>for all of the frequency bands listed in the text file</w:t>
      </w:r>
      <w:r>
        <w:rPr>
          <w:rFonts w:eastAsiaTheme="minorEastAsia"/>
          <w:szCs w:val="22"/>
        </w:rPr>
        <w:t xml:space="preserve">, </w:t>
      </w:r>
      <w:r w:rsidRPr="001667C1">
        <w:rPr>
          <w:rFonts w:eastAsiaTheme="minorEastAsia"/>
          <w:b/>
          <w:szCs w:val="22"/>
        </w:rPr>
        <w:t>SWFT</w:t>
      </w:r>
      <w:r>
        <w:rPr>
          <w:rFonts w:eastAsiaTheme="minorEastAsia"/>
          <w:szCs w:val="22"/>
        </w:rPr>
        <w:t xml:space="preserve"> takes the base 10 logarithm of the data and then smoothing is applied.</w:t>
      </w:r>
    </w:p>
    <w:p w14:paraId="09B7AC67" w14:textId="77777777" w:rsidR="00670604" w:rsidRDefault="00670604" w:rsidP="00670604"/>
    <w:tbl>
      <w:tblPr>
        <w:tblStyle w:val="TableGrid"/>
        <w:tblW w:w="0" w:type="auto"/>
        <w:tblLook w:val="04A0" w:firstRow="1" w:lastRow="0" w:firstColumn="1" w:lastColumn="0" w:noHBand="0" w:noVBand="1"/>
      </w:tblPr>
      <w:tblGrid>
        <w:gridCol w:w="9350"/>
      </w:tblGrid>
      <w:tr w:rsidR="00670604" w14:paraId="0EDA2E6F" w14:textId="77777777" w:rsidTr="00670604">
        <w:tc>
          <w:tcPr>
            <w:tcW w:w="9350" w:type="dxa"/>
            <w:shd w:val="pct20" w:color="auto" w:fill="auto"/>
          </w:tcPr>
          <w:p w14:paraId="665DAB54" w14:textId="68A61659" w:rsidR="00670604" w:rsidRDefault="00670604" w:rsidP="00670604">
            <w:r>
              <w:t xml:space="preserve">To start, open </w:t>
            </w:r>
            <w:r w:rsidRPr="001667C1">
              <w:rPr>
                <w:b/>
              </w:rPr>
              <w:t>Coda tool</w:t>
            </w:r>
            <w:r>
              <w:t xml:space="preserve"> window under </w:t>
            </w:r>
            <w:r w:rsidRPr="001667C1">
              <w:rPr>
                <w:b/>
              </w:rPr>
              <w:t>Tools&gt; Coda Processor</w:t>
            </w:r>
          </w:p>
          <w:p w14:paraId="3282B365" w14:textId="77777777" w:rsidR="00670604" w:rsidRDefault="00670604" w:rsidP="00670604"/>
          <w:p w14:paraId="5B290986" w14:textId="0C540F61" w:rsidR="00670604" w:rsidRDefault="00CE4077" w:rsidP="00670604">
            <w:r>
              <w:rPr>
                <w:noProof/>
                <w:sz w:val="20"/>
                <w:szCs w:val="20"/>
                <w:lang w:eastAsia="ko-KR"/>
              </w:rPr>
              <mc:AlternateContent>
                <mc:Choice Requires="wps">
                  <w:drawing>
                    <wp:anchor distT="0" distB="0" distL="114300" distR="114300" simplePos="0" relativeHeight="251717632" behindDoc="0" locked="0" layoutInCell="1" allowOverlap="1" wp14:anchorId="212ACD48" wp14:editId="753CF5BC">
                      <wp:simplePos x="0" y="0"/>
                      <wp:positionH relativeFrom="column">
                        <wp:posOffset>3531075</wp:posOffset>
                      </wp:positionH>
                      <wp:positionV relativeFrom="paragraph">
                        <wp:posOffset>1577975</wp:posOffset>
                      </wp:positionV>
                      <wp:extent cx="932936" cy="110661"/>
                      <wp:effectExtent l="25400" t="25400" r="32385" b="16510"/>
                      <wp:wrapNone/>
                      <wp:docPr id="13" name="Rectangle 13"/>
                      <wp:cNvGraphicFramePr/>
                      <a:graphic xmlns:a="http://schemas.openxmlformats.org/drawingml/2006/main">
                        <a:graphicData uri="http://schemas.microsoft.com/office/word/2010/wordprocessingShape">
                          <wps:wsp>
                            <wps:cNvSpPr/>
                            <wps:spPr>
                              <a:xfrm>
                                <a:off x="0" y="0"/>
                                <a:ext cx="932936" cy="11066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BB23E" id="Rectangle 13" o:spid="_x0000_s1026" style="position:absolute;margin-left:278.05pt;margin-top:124.25pt;width:73.45pt;height: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" filled="f" strokecolor="red" strokeweight="3pt"/>
                  </w:pict>
                </mc:Fallback>
              </mc:AlternateContent>
            </w:r>
            <w:r w:rsidR="00670604">
              <w:rPr>
                <w:noProof/>
                <w:lang w:eastAsia="ko-KR"/>
              </w:rPr>
              <w:drawing>
                <wp:inline distT="0" distB="0" distL="0" distR="0" wp14:anchorId="3662D935" wp14:editId="5C7C8A40">
                  <wp:extent cx="2726390" cy="1785552"/>
                  <wp:effectExtent l="0" t="0" r="0" b="0"/>
                  <wp:docPr id="67" name="Picture 67" descr="../Desktop/Screen%20Shot%202017-06-08%20at%2011.32.3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6-08%20at%2011.32.34%20A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8600" cy="1800098"/>
                          </a:xfrm>
                          <a:prstGeom prst="rect">
                            <a:avLst/>
                          </a:prstGeom>
                          <a:noFill/>
                          <a:ln>
                            <a:noFill/>
                          </a:ln>
                        </pic:spPr>
                      </pic:pic>
                    </a:graphicData>
                  </a:graphic>
                </wp:inline>
              </w:drawing>
            </w:r>
            <w:r w:rsidR="00670604">
              <w:rPr>
                <w:noProof/>
                <w:lang w:eastAsia="ko-KR"/>
              </w:rPr>
              <w:drawing>
                <wp:inline distT="0" distB="0" distL="0" distR="0" wp14:anchorId="1969CEBC" wp14:editId="0B2CBC72">
                  <wp:extent cx="2743200" cy="1787793"/>
                  <wp:effectExtent l="0" t="0" r="0" b="0"/>
                  <wp:docPr id="22" name="Picture 22" descr="../Desktop/Screen%20Shot%202017-06-13%20at%202.33.4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6-13%20at%202.33.42%20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3149" cy="1859449"/>
                          </a:xfrm>
                          <a:prstGeom prst="rect">
                            <a:avLst/>
                          </a:prstGeom>
                          <a:noFill/>
                          <a:ln>
                            <a:noFill/>
                          </a:ln>
                        </pic:spPr>
                      </pic:pic>
                    </a:graphicData>
                  </a:graphic>
                </wp:inline>
              </w:drawing>
            </w:r>
          </w:p>
          <w:p w14:paraId="364304B5" w14:textId="42748D0D" w:rsidR="00CE4077" w:rsidRDefault="00CE4077" w:rsidP="00670604">
            <w:pPr>
              <w:rPr>
                <w:b/>
                <w:i/>
                <w:sz w:val="22"/>
              </w:rPr>
            </w:pPr>
          </w:p>
          <w:p w14:paraId="3C29C413" w14:textId="022FA418" w:rsidR="00CE4077" w:rsidRDefault="000E1383" w:rsidP="00670604">
            <w:pPr>
              <w:rPr>
                <w:b/>
                <w:i/>
                <w:sz w:val="22"/>
              </w:rPr>
            </w:pPr>
            <w:r>
              <w:rPr>
                <w:b/>
                <w:i/>
                <w:noProof/>
                <w:sz w:val="22"/>
              </w:rPr>
              <w:drawing>
                <wp:inline distT="0" distB="0" distL="0" distR="0" wp14:anchorId="2A509A43" wp14:editId="53265EFD">
                  <wp:extent cx="5481367" cy="2128129"/>
                  <wp:effectExtent l="0" t="0" r="508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8-06-28 at 12.28.58 PM.png"/>
                          <pic:cNvPicPr/>
                        </pic:nvPicPr>
                        <pic:blipFill>
                          <a:blip r:embed="rId77">
                            <a:extLst>
                              <a:ext uri="{28A0092B-C50C-407E-A947-70E740481C1C}">
                                <a14:useLocalDpi xmlns:a14="http://schemas.microsoft.com/office/drawing/2010/main" val="0"/>
                              </a:ext>
                            </a:extLst>
                          </a:blip>
                          <a:stretch>
                            <a:fillRect/>
                          </a:stretch>
                        </pic:blipFill>
                        <pic:spPr>
                          <a:xfrm>
                            <a:off x="0" y="0"/>
                            <a:ext cx="5495012" cy="2133427"/>
                          </a:xfrm>
                          <a:prstGeom prst="rect">
                            <a:avLst/>
                          </a:prstGeom>
                        </pic:spPr>
                      </pic:pic>
                    </a:graphicData>
                  </a:graphic>
                </wp:inline>
              </w:drawing>
            </w:r>
          </w:p>
          <w:p w14:paraId="05750D4B" w14:textId="66F37E8F" w:rsidR="000E1383" w:rsidRDefault="00670604" w:rsidP="00670604">
            <w:pPr>
              <w:rPr>
                <w:b/>
                <w:i/>
                <w:sz w:val="21"/>
                <w:szCs w:val="22"/>
              </w:rPr>
            </w:pPr>
            <w:r>
              <w:rPr>
                <w:b/>
                <w:i/>
                <w:sz w:val="22"/>
              </w:rPr>
              <w:t xml:space="preserve">Figure </w:t>
            </w:r>
            <w:r w:rsidR="008F0EBC">
              <w:rPr>
                <w:b/>
                <w:i/>
                <w:sz w:val="22"/>
              </w:rPr>
              <w:t>4-2</w:t>
            </w:r>
            <w:r w:rsidRPr="00181D53">
              <w:rPr>
                <w:b/>
                <w:i/>
                <w:sz w:val="22"/>
              </w:rPr>
              <w:t>.</w:t>
            </w:r>
            <w:r w:rsidRPr="00E857CF">
              <w:rPr>
                <w:i/>
                <w:sz w:val="22"/>
              </w:rPr>
              <w:t xml:space="preserve"> </w:t>
            </w:r>
            <w:r w:rsidRPr="0078401B">
              <w:rPr>
                <w:i/>
                <w:sz w:val="21"/>
                <w:szCs w:val="22"/>
              </w:rPr>
              <w:t xml:space="preserve">Load data </w:t>
            </w:r>
            <w:r>
              <w:rPr>
                <w:i/>
                <w:sz w:val="21"/>
                <w:szCs w:val="22"/>
              </w:rPr>
              <w:t xml:space="preserve">in </w:t>
            </w:r>
            <w:r w:rsidRPr="001667C1">
              <w:rPr>
                <w:b/>
                <w:sz w:val="21"/>
                <w:szCs w:val="22"/>
              </w:rPr>
              <w:t xml:space="preserve">Coda </w:t>
            </w:r>
            <w:r>
              <w:rPr>
                <w:b/>
                <w:sz w:val="21"/>
                <w:szCs w:val="22"/>
              </w:rPr>
              <w:t>T</w:t>
            </w:r>
            <w:r w:rsidRPr="001667C1">
              <w:rPr>
                <w:b/>
                <w:sz w:val="21"/>
                <w:szCs w:val="22"/>
              </w:rPr>
              <w:t>ool</w:t>
            </w:r>
            <w:r>
              <w:rPr>
                <w:i/>
                <w:sz w:val="21"/>
                <w:szCs w:val="22"/>
              </w:rPr>
              <w:t xml:space="preserve"> </w:t>
            </w:r>
            <w:r w:rsidRPr="0078401B">
              <w:rPr>
                <w:i/>
                <w:sz w:val="21"/>
                <w:szCs w:val="22"/>
              </w:rPr>
              <w:t xml:space="preserve">and </w:t>
            </w:r>
            <w:r>
              <w:rPr>
                <w:i/>
                <w:sz w:val="21"/>
                <w:szCs w:val="22"/>
              </w:rPr>
              <w:t xml:space="preserve">a coda parameter file (click on </w:t>
            </w:r>
            <w:r w:rsidRPr="001667C1">
              <w:rPr>
                <w:b/>
                <w:sz w:val="21"/>
                <w:szCs w:val="22"/>
              </w:rPr>
              <w:t>Open a Coda Param File</w:t>
            </w:r>
            <w:r>
              <w:rPr>
                <w:i/>
                <w:sz w:val="21"/>
                <w:szCs w:val="22"/>
              </w:rPr>
              <w:t xml:space="preserve"> in red box)</w:t>
            </w:r>
            <w:r w:rsidR="00CE4077">
              <w:rPr>
                <w:i/>
                <w:sz w:val="21"/>
                <w:szCs w:val="22"/>
              </w:rPr>
              <w:t xml:space="preserve"> and </w:t>
            </w:r>
            <w:r w:rsidR="003F68B7">
              <w:rPr>
                <w:i/>
                <w:sz w:val="21"/>
                <w:szCs w:val="22"/>
              </w:rPr>
              <w:t>in “Mdac Parameters” tab open MDAC PS File (mdac_ps_params.txt) and MDAC FI File (mdac_fi_params.txt)</w:t>
            </w:r>
            <w:r>
              <w:rPr>
                <w:i/>
                <w:sz w:val="21"/>
                <w:szCs w:val="22"/>
              </w:rPr>
              <w:t>.</w:t>
            </w:r>
            <w:r w:rsidR="003F68B7">
              <w:rPr>
                <w:i/>
                <w:sz w:val="21"/>
                <w:szCs w:val="22"/>
              </w:rPr>
              <w:t xml:space="preserve">  They are provided with SWFT package. MDAC files are used to create theoretical source spectra to fit </w:t>
            </w:r>
            <w:r w:rsidR="009D6F17">
              <w:rPr>
                <w:i/>
                <w:sz w:val="21"/>
                <w:szCs w:val="22"/>
              </w:rPr>
              <w:t>to calculate Mw and stress drop. If MDAC is not selected lowest two frequency bands will be used to estimate the average Mw.</w:t>
            </w:r>
          </w:p>
          <w:p w14:paraId="68BB5BB4" w14:textId="77777777" w:rsidR="000E1383" w:rsidRDefault="000E1383" w:rsidP="00670604">
            <w:pPr>
              <w:rPr>
                <w:i/>
                <w:sz w:val="21"/>
                <w:szCs w:val="22"/>
              </w:rPr>
            </w:pPr>
          </w:p>
          <w:p w14:paraId="6F510280" w14:textId="4F770C5C" w:rsidR="00670604" w:rsidRDefault="00670604" w:rsidP="00670604">
            <w:pPr>
              <w:rPr>
                <w:noProof/>
                <w:sz w:val="20"/>
                <w:szCs w:val="20"/>
              </w:rPr>
            </w:pPr>
            <w:r>
              <w:t>In total, the coda parameter file includes 11 parameter</w:t>
            </w:r>
            <w:r w:rsidR="00217DBC">
              <w:t xml:space="preserve"> (there is no limit in the number of frequency bands, user is flexible to use preferred range and pass-band)</w:t>
            </w:r>
            <w:r>
              <w:t xml:space="preserve"> fields for each f</w:t>
            </w:r>
            <w:r w:rsidR="000E1383">
              <w:t xml:space="preserve">requency band (see </w:t>
            </w:r>
            <w:r>
              <w:t xml:space="preserve">the first row in </w:t>
            </w:r>
            <w:r w:rsidR="000E1383">
              <w:rPr>
                <w:b/>
              </w:rPr>
              <w:t>Figure 4</w:t>
            </w:r>
            <w:r w:rsidRPr="00BE20A6">
              <w:rPr>
                <w:b/>
              </w:rPr>
              <w:t>-2</w:t>
            </w:r>
            <w:r>
              <w:t xml:space="preserve">). </w:t>
            </w:r>
            <w:r w:rsidR="000E1383">
              <w:t xml:space="preserve"> This file can be used for any frequency range and the band-with.  F</w:t>
            </w:r>
            <w:r>
              <w:t>irst and second column of the coda parameter file are the low and high frequency limits of the narrow bands of interest, respectively.</w:t>
            </w:r>
            <w:r>
              <w:rPr>
                <w:noProof/>
                <w:sz w:val="20"/>
                <w:szCs w:val="20"/>
              </w:rPr>
              <w:t xml:space="preserve"> </w:t>
            </w:r>
            <w:r>
              <w:t xml:space="preserve">With the coda parameter file completed, the user can calculate the envelopes by selecting </w:t>
            </w:r>
            <w:r w:rsidRPr="001667C1">
              <w:rPr>
                <w:b/>
              </w:rPr>
              <w:t>Execute&gt; Calculate Data Envelopes</w:t>
            </w:r>
            <w:r>
              <w:t xml:space="preserve"> in the menu bar.</w:t>
            </w:r>
          </w:p>
          <w:p w14:paraId="11D9CCC2" w14:textId="77777777" w:rsidR="00670604" w:rsidRDefault="00670604" w:rsidP="00670604">
            <w:pPr>
              <w:rPr>
                <w:i/>
                <w:sz w:val="21"/>
                <w:szCs w:val="22"/>
              </w:rPr>
            </w:pPr>
          </w:p>
          <w:p w14:paraId="6B90E373" w14:textId="77777777" w:rsidR="00670604" w:rsidRDefault="00670604" w:rsidP="00670604">
            <w:pPr>
              <w:rPr>
                <w:i/>
                <w:sz w:val="21"/>
                <w:szCs w:val="22"/>
              </w:rPr>
            </w:pPr>
            <w:r>
              <w:rPr>
                <w:noProof/>
                <w:sz w:val="20"/>
                <w:szCs w:val="20"/>
                <w:lang w:eastAsia="ko-KR"/>
              </w:rPr>
              <w:lastRenderedPageBreak/>
              <mc:AlternateContent>
                <mc:Choice Requires="wps">
                  <w:drawing>
                    <wp:anchor distT="0" distB="0" distL="114300" distR="114300" simplePos="0" relativeHeight="251714560" behindDoc="0" locked="0" layoutInCell="1" allowOverlap="1" wp14:anchorId="4E461317" wp14:editId="7157439A">
                      <wp:simplePos x="0" y="0"/>
                      <wp:positionH relativeFrom="column">
                        <wp:posOffset>115445</wp:posOffset>
                      </wp:positionH>
                      <wp:positionV relativeFrom="paragraph">
                        <wp:posOffset>329045</wp:posOffset>
                      </wp:positionV>
                      <wp:extent cx="849600" cy="1152000"/>
                      <wp:effectExtent l="25400" t="25400" r="14605" b="16510"/>
                      <wp:wrapNone/>
                      <wp:docPr id="15" name="Rectangle 15"/>
                      <wp:cNvGraphicFramePr/>
                      <a:graphic xmlns:a="http://schemas.openxmlformats.org/drawingml/2006/main">
                        <a:graphicData uri="http://schemas.microsoft.com/office/word/2010/wordprocessingShape">
                          <wps:wsp>
                            <wps:cNvSpPr/>
                            <wps:spPr>
                              <a:xfrm>
                                <a:off x="0" y="0"/>
                                <a:ext cx="849600" cy="1152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02BD3" id="Rectangle 15" o:spid="_x0000_s1026" style="position:absolute;margin-left:9.1pt;margin-top:25.9pt;width:66.9pt;height:90.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" filled="f" strokecolor="red" strokeweight="3pt"/>
                  </w:pict>
                </mc:Fallback>
              </mc:AlternateContent>
            </w:r>
            <w:r>
              <w:rPr>
                <w:i/>
                <w:noProof/>
                <w:sz w:val="21"/>
                <w:szCs w:val="22"/>
                <w:lang w:eastAsia="ko-KR"/>
              </w:rPr>
              <w:drawing>
                <wp:inline distT="0" distB="0" distL="0" distR="0" wp14:anchorId="3BC95A84" wp14:editId="36A23F43">
                  <wp:extent cx="5544000" cy="1478163"/>
                  <wp:effectExtent l="0" t="0" r="0" b="0"/>
                  <wp:docPr id="69" name="Picture 69" descr="../Desktop/Screen%20Shot%202017-06-13%20at%202.36.5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7-06-13%20at%202.36.53%20PM.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93900" cy="1491468"/>
                          </a:xfrm>
                          <a:prstGeom prst="rect">
                            <a:avLst/>
                          </a:prstGeom>
                          <a:noFill/>
                          <a:ln>
                            <a:noFill/>
                          </a:ln>
                        </pic:spPr>
                      </pic:pic>
                    </a:graphicData>
                  </a:graphic>
                </wp:inline>
              </w:drawing>
            </w:r>
          </w:p>
          <w:p w14:paraId="30729CBA" w14:textId="66AF7EDB" w:rsidR="00670604" w:rsidRDefault="008F0EBC" w:rsidP="00670604">
            <w:pPr>
              <w:rPr>
                <w:i/>
                <w:sz w:val="21"/>
                <w:szCs w:val="22"/>
              </w:rPr>
            </w:pPr>
            <w:r>
              <w:rPr>
                <w:b/>
                <w:i/>
                <w:sz w:val="22"/>
              </w:rPr>
              <w:t>Figure 4-3</w:t>
            </w:r>
            <w:r w:rsidR="00670604" w:rsidRPr="00181D53">
              <w:rPr>
                <w:b/>
                <w:i/>
                <w:sz w:val="22"/>
              </w:rPr>
              <w:t>.</w:t>
            </w:r>
            <w:r w:rsidR="00670604" w:rsidRPr="00E857CF">
              <w:rPr>
                <w:i/>
                <w:sz w:val="22"/>
              </w:rPr>
              <w:t xml:space="preserve"> </w:t>
            </w:r>
            <w:r w:rsidR="000E1383">
              <w:rPr>
                <w:i/>
                <w:sz w:val="21"/>
                <w:szCs w:val="22"/>
              </w:rPr>
              <w:t xml:space="preserve">An example of the </w:t>
            </w:r>
            <w:r w:rsidR="00670604">
              <w:rPr>
                <w:i/>
                <w:sz w:val="21"/>
                <w:szCs w:val="22"/>
              </w:rPr>
              <w:t>coda parameter file. Note red box has low and high frequency limits for the coda envelope calculation.</w:t>
            </w:r>
          </w:p>
          <w:p w14:paraId="37F35F6A" w14:textId="77777777" w:rsidR="00670604" w:rsidRDefault="00670604" w:rsidP="00670604">
            <w:pPr>
              <w:rPr>
                <w:b/>
              </w:rPr>
            </w:pPr>
          </w:p>
          <w:p w14:paraId="0EA0492A" w14:textId="070A94E1" w:rsidR="00670604" w:rsidRDefault="00217DBC" w:rsidP="00670604">
            <w:pPr>
              <w:rPr>
                <w:b/>
              </w:rPr>
            </w:pPr>
            <w:r>
              <w:rPr>
                <w:noProof/>
                <w:sz w:val="20"/>
                <w:szCs w:val="20"/>
                <w:lang w:eastAsia="ko-KR"/>
              </w:rPr>
              <mc:AlternateContent>
                <mc:Choice Requires="wps">
                  <w:drawing>
                    <wp:anchor distT="0" distB="0" distL="114300" distR="114300" simplePos="0" relativeHeight="251715584" behindDoc="0" locked="0" layoutInCell="1" allowOverlap="1" wp14:anchorId="45729F02" wp14:editId="11104F04">
                      <wp:simplePos x="0" y="0"/>
                      <wp:positionH relativeFrom="column">
                        <wp:posOffset>1534854</wp:posOffset>
                      </wp:positionH>
                      <wp:positionV relativeFrom="paragraph">
                        <wp:posOffset>269756</wp:posOffset>
                      </wp:positionV>
                      <wp:extent cx="888763" cy="119641"/>
                      <wp:effectExtent l="12700" t="12700" r="26035" b="20320"/>
                      <wp:wrapNone/>
                      <wp:docPr id="36" name="Rectangle 36"/>
                      <wp:cNvGraphicFramePr/>
                      <a:graphic xmlns:a="http://schemas.openxmlformats.org/drawingml/2006/main">
                        <a:graphicData uri="http://schemas.microsoft.com/office/word/2010/wordprocessingShape">
                          <wps:wsp>
                            <wps:cNvSpPr/>
                            <wps:spPr>
                              <a:xfrm>
                                <a:off x="0" y="0"/>
                                <a:ext cx="888763" cy="11964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CA4EB" id="Rectangle 36" o:spid="_x0000_s1026" style="position:absolute;margin-left:120.85pt;margin-top:21.25pt;width:70pt;height:9.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" filled="f" strokecolor="red" strokeweight="3pt"/>
                  </w:pict>
                </mc:Fallback>
              </mc:AlternateContent>
            </w:r>
            <w:r w:rsidR="00670604">
              <w:rPr>
                <w:b/>
                <w:noProof/>
                <w:lang w:eastAsia="ko-KR"/>
              </w:rPr>
              <w:drawing>
                <wp:inline distT="0" distB="0" distL="0" distR="0" wp14:anchorId="0961C7DB" wp14:editId="3F525708">
                  <wp:extent cx="2462472" cy="1634358"/>
                  <wp:effectExtent l="0" t="0" r="1905" b="4445"/>
                  <wp:docPr id="71" name="Picture 71" descr="../Desktop/Screen%20Shot%202017-07-21%20at%201.04.5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7-21%20at%201.04.53%20PM.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0579" cy="1639739"/>
                          </a:xfrm>
                          <a:prstGeom prst="rect">
                            <a:avLst/>
                          </a:prstGeom>
                          <a:noFill/>
                          <a:ln>
                            <a:noFill/>
                          </a:ln>
                        </pic:spPr>
                      </pic:pic>
                    </a:graphicData>
                  </a:graphic>
                </wp:inline>
              </w:drawing>
            </w:r>
            <w:r w:rsidR="00A07AB0">
              <w:rPr>
                <w:b/>
                <w:noProof/>
              </w:rPr>
              <w:drawing>
                <wp:inline distT="0" distB="0" distL="0" distR="0" wp14:anchorId="6EEC231F" wp14:editId="4C775DC1">
                  <wp:extent cx="3120622" cy="1552308"/>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8-06-28 at 11.38.26 AM.png"/>
                          <pic:cNvPicPr/>
                        </pic:nvPicPr>
                        <pic:blipFill>
                          <a:blip r:embed="rId80">
                            <a:extLst>
                              <a:ext uri="{28A0092B-C50C-407E-A947-70E740481C1C}">
                                <a14:useLocalDpi xmlns:a14="http://schemas.microsoft.com/office/drawing/2010/main" val="0"/>
                              </a:ext>
                            </a:extLst>
                          </a:blip>
                          <a:stretch>
                            <a:fillRect/>
                          </a:stretch>
                        </pic:blipFill>
                        <pic:spPr>
                          <a:xfrm>
                            <a:off x="0" y="0"/>
                            <a:ext cx="3266915" cy="1625079"/>
                          </a:xfrm>
                          <a:prstGeom prst="rect">
                            <a:avLst/>
                          </a:prstGeom>
                        </pic:spPr>
                      </pic:pic>
                    </a:graphicData>
                  </a:graphic>
                </wp:inline>
              </w:drawing>
            </w:r>
          </w:p>
          <w:p w14:paraId="36239A10" w14:textId="7243CCA3" w:rsidR="00670604" w:rsidRPr="00790253" w:rsidRDefault="008F0EBC" w:rsidP="00670604">
            <w:pPr>
              <w:rPr>
                <w:i/>
                <w:sz w:val="22"/>
              </w:rPr>
            </w:pPr>
            <w:r>
              <w:rPr>
                <w:b/>
                <w:i/>
                <w:sz w:val="22"/>
              </w:rPr>
              <w:t>Figure 4-4</w:t>
            </w:r>
            <w:r w:rsidR="00670604" w:rsidRPr="00181D53">
              <w:rPr>
                <w:b/>
                <w:i/>
                <w:sz w:val="22"/>
              </w:rPr>
              <w:t>.</w:t>
            </w:r>
            <w:r w:rsidR="00670604" w:rsidRPr="00E857CF">
              <w:rPr>
                <w:i/>
                <w:sz w:val="22"/>
              </w:rPr>
              <w:t xml:space="preserve"> </w:t>
            </w:r>
            <w:r w:rsidR="00670604">
              <w:rPr>
                <w:i/>
                <w:sz w:val="22"/>
              </w:rPr>
              <w:t xml:space="preserve">Select the desired directory for the envelopes (left) and </w:t>
            </w:r>
            <w:r w:rsidR="000E1383">
              <w:rPr>
                <w:i/>
                <w:sz w:val="22"/>
              </w:rPr>
              <w:t>spectra</w:t>
            </w:r>
            <w:r w:rsidR="00670604">
              <w:rPr>
                <w:i/>
                <w:sz w:val="22"/>
              </w:rPr>
              <w:t xml:space="preserve"> calculation (right)</w:t>
            </w:r>
          </w:p>
        </w:tc>
      </w:tr>
    </w:tbl>
    <w:p w14:paraId="63340AE6" w14:textId="77777777" w:rsidR="00670604" w:rsidRDefault="00670604" w:rsidP="00670604"/>
    <w:p w14:paraId="7C30C635" w14:textId="77777777" w:rsidR="00DA6C25" w:rsidRDefault="00DA6C25" w:rsidP="00670604"/>
    <w:p w14:paraId="4A0E3325" w14:textId="3C628226" w:rsidR="00670604" w:rsidRPr="00E060E7" w:rsidRDefault="00670604" w:rsidP="00670604">
      <w:pPr>
        <w:outlineLvl w:val="0"/>
        <w:rPr>
          <w:rStyle w:val="Strong"/>
        </w:rPr>
      </w:pPr>
      <w:r w:rsidRPr="00E060E7">
        <w:rPr>
          <w:rStyle w:val="Strong"/>
        </w:rPr>
        <w:t>Step 3. Stack two horizontal envelopes</w:t>
      </w:r>
      <w:r w:rsidR="005E0D5C" w:rsidRPr="00E060E7">
        <w:rPr>
          <w:rStyle w:val="Strong"/>
        </w:rPr>
        <w:t xml:space="preserve"> (S-waves)</w:t>
      </w:r>
    </w:p>
    <w:p w14:paraId="1DCCDC2C" w14:textId="77777777" w:rsidR="00670604" w:rsidRDefault="00670604" w:rsidP="00670604"/>
    <w:p w14:paraId="572753A2" w14:textId="2F3DC83D" w:rsidR="00670604" w:rsidRDefault="00670604" w:rsidP="00670604">
      <w:r>
        <w:t xml:space="preserve">In this step, </w:t>
      </w:r>
      <w:r w:rsidR="005E0D5C">
        <w:t xml:space="preserve">if magnitude is going </w:t>
      </w:r>
      <w:r w:rsidR="000E1383">
        <w:t>t</w:t>
      </w:r>
      <w:r w:rsidR="005E0D5C">
        <w:t xml:space="preserve">o be calculated from S-waves </w:t>
      </w:r>
      <w:r>
        <w:t xml:space="preserve">two horizontal envelopes </w:t>
      </w:r>
      <w:r w:rsidR="005E0D5C">
        <w:t xml:space="preserve">(N-S and E-W) </w:t>
      </w:r>
      <w:r>
        <w:t>will be stacked then smoothed.</w:t>
      </w:r>
      <w:r w:rsidR="000E1383">
        <w:t xml:space="preserve"> Note that SWFT will check headers </w:t>
      </w:r>
      <w:r w:rsidR="00385EFD">
        <w:t xml:space="preserve">of SAC files and parse the envelope file (e.g. </w:t>
      </w:r>
      <w:r w:rsidR="00217DBC">
        <w:t>kcmpnm, kstnm, nevid)</w:t>
      </w:r>
    </w:p>
    <w:p w14:paraId="1AC04AEA" w14:textId="77777777" w:rsidR="00670604" w:rsidRDefault="00670604" w:rsidP="00670604"/>
    <w:tbl>
      <w:tblPr>
        <w:tblStyle w:val="TableGrid"/>
        <w:tblW w:w="0" w:type="auto"/>
        <w:tblLook w:val="04A0" w:firstRow="1" w:lastRow="0" w:firstColumn="1" w:lastColumn="0" w:noHBand="0" w:noVBand="1"/>
      </w:tblPr>
      <w:tblGrid>
        <w:gridCol w:w="9350"/>
      </w:tblGrid>
      <w:tr w:rsidR="00670604" w14:paraId="2EF7B99F" w14:textId="77777777" w:rsidTr="00670604">
        <w:tc>
          <w:tcPr>
            <w:tcW w:w="9350" w:type="dxa"/>
            <w:shd w:val="pct20" w:color="auto" w:fill="auto"/>
          </w:tcPr>
          <w:p w14:paraId="439D4D25" w14:textId="5F062D26" w:rsidR="00670604" w:rsidRDefault="00670604" w:rsidP="00670604">
            <w:r>
              <w:t xml:space="preserve">To stack and smooth the envelopes select </w:t>
            </w:r>
            <w:r w:rsidRPr="001667C1">
              <w:rPr>
                <w:b/>
              </w:rPr>
              <w:t>Execute&gt; Stack Horizontal Envelopes</w:t>
            </w:r>
            <w:r>
              <w:t xml:space="preserve"> from the </w:t>
            </w:r>
            <w:r w:rsidRPr="001667C1">
              <w:rPr>
                <w:b/>
              </w:rPr>
              <w:t>Coda Tool</w:t>
            </w:r>
            <w:r>
              <w:t xml:space="preserve"> menu bar.</w:t>
            </w:r>
          </w:p>
          <w:p w14:paraId="04A562C8" w14:textId="71BC5A61" w:rsidR="00670604" w:rsidRDefault="00670604" w:rsidP="00670604"/>
          <w:p w14:paraId="2A7F8CD9" w14:textId="035FBB4E" w:rsidR="00670604" w:rsidRPr="00711187" w:rsidRDefault="005E0D5C" w:rsidP="00670604">
            <w:pPr>
              <w:rPr>
                <w:i/>
                <w:sz w:val="22"/>
              </w:rPr>
            </w:pPr>
            <w:r>
              <w:rPr>
                <w:noProof/>
              </w:rPr>
              <w:lastRenderedPageBreak/>
              <w:drawing>
                <wp:inline distT="0" distB="0" distL="0" distR="0" wp14:anchorId="0AA14DB8" wp14:editId="692F5007">
                  <wp:extent cx="5486400" cy="290766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03 at 10.44.29 AM.png"/>
                          <pic:cNvPicPr/>
                        </pic:nvPicPr>
                        <pic:blipFill>
                          <a:blip r:embed="rId81">
                            <a:extLst>
                              <a:ext uri="{28A0092B-C50C-407E-A947-70E740481C1C}">
                                <a14:useLocalDpi xmlns:a14="http://schemas.microsoft.com/office/drawing/2010/main" val="0"/>
                              </a:ext>
                            </a:extLst>
                          </a:blip>
                          <a:stretch>
                            <a:fillRect/>
                          </a:stretch>
                        </pic:blipFill>
                        <pic:spPr>
                          <a:xfrm>
                            <a:off x="0" y="0"/>
                            <a:ext cx="5486400" cy="2907665"/>
                          </a:xfrm>
                          <a:prstGeom prst="rect">
                            <a:avLst/>
                          </a:prstGeom>
                        </pic:spPr>
                      </pic:pic>
                    </a:graphicData>
                  </a:graphic>
                </wp:inline>
              </w:drawing>
            </w:r>
          </w:p>
          <w:p w14:paraId="7A4B1F2B" w14:textId="201B509F" w:rsidR="00670604" w:rsidRDefault="00CE4077" w:rsidP="00670604">
            <w:pPr>
              <w:rPr>
                <w:b/>
              </w:rPr>
            </w:pPr>
            <w:r>
              <w:rPr>
                <w:b/>
                <w:i/>
                <w:sz w:val="22"/>
              </w:rPr>
              <w:t>Figure 4-5</w:t>
            </w:r>
            <w:r w:rsidR="00670604" w:rsidRPr="00181D53">
              <w:rPr>
                <w:b/>
                <w:i/>
                <w:sz w:val="22"/>
              </w:rPr>
              <w:t>.</w:t>
            </w:r>
            <w:r w:rsidR="00670604" w:rsidRPr="00E857CF">
              <w:rPr>
                <w:i/>
                <w:sz w:val="22"/>
              </w:rPr>
              <w:t xml:space="preserve"> </w:t>
            </w:r>
            <w:r w:rsidR="00670604">
              <w:rPr>
                <w:i/>
                <w:sz w:val="22"/>
              </w:rPr>
              <w:t xml:space="preserve">Stacked </w:t>
            </w:r>
            <w:r w:rsidR="00273C4A">
              <w:rPr>
                <w:i/>
                <w:sz w:val="22"/>
              </w:rPr>
              <w:t>coda</w:t>
            </w:r>
            <w:r w:rsidR="00670604">
              <w:rPr>
                <w:i/>
                <w:sz w:val="22"/>
              </w:rPr>
              <w:t xml:space="preserve"> envelopes for each </w:t>
            </w:r>
            <w:r w:rsidR="00273C4A">
              <w:rPr>
                <w:i/>
                <w:sz w:val="22"/>
              </w:rPr>
              <w:t>narrow-</w:t>
            </w:r>
            <w:r w:rsidR="00670604">
              <w:rPr>
                <w:i/>
                <w:sz w:val="22"/>
              </w:rPr>
              <w:t>f</w:t>
            </w:r>
            <w:r w:rsidR="005E0D5C">
              <w:rPr>
                <w:i/>
                <w:sz w:val="22"/>
              </w:rPr>
              <w:t>requency band</w:t>
            </w:r>
            <w:r w:rsidR="00670604">
              <w:rPr>
                <w:i/>
                <w:sz w:val="22"/>
              </w:rPr>
              <w:t xml:space="preserve">.    </w:t>
            </w:r>
          </w:p>
        </w:tc>
      </w:tr>
    </w:tbl>
    <w:p w14:paraId="7098CC1F" w14:textId="77777777" w:rsidR="00670604" w:rsidRDefault="00670604" w:rsidP="00670604"/>
    <w:p w14:paraId="30DBA66B" w14:textId="715429C6" w:rsidR="00670604" w:rsidRDefault="00670604" w:rsidP="00670604">
      <w:r>
        <w:t xml:space="preserve">Prior to proceeding any further, it is recommended to check the window length of each of the frequency bands. </w:t>
      </w:r>
      <w:r w:rsidRPr="00663737">
        <w:rPr>
          <w:b/>
        </w:rPr>
        <w:t>SWFT</w:t>
      </w:r>
      <w:r>
        <w:t xml:space="preserve"> has a default length for each narrow band however this may </w:t>
      </w:r>
      <w:r w:rsidR="009C66FE">
        <w:t xml:space="preserve">need to </w:t>
      </w:r>
      <w:r>
        <w:t xml:space="preserve">change depending on the dataset you are processing.  The </w:t>
      </w:r>
      <w:r w:rsidRPr="00663737">
        <w:rPr>
          <w:b/>
        </w:rPr>
        <w:t>min</w:t>
      </w:r>
      <w:r>
        <w:t xml:space="preserve"> and </w:t>
      </w:r>
      <w:r w:rsidRPr="00663737">
        <w:rPr>
          <w:b/>
        </w:rPr>
        <w:t>max</w:t>
      </w:r>
      <w:r>
        <w:t xml:space="preserve"> lengths in </w:t>
      </w:r>
      <w:r w:rsidR="005E0D5C">
        <w:rPr>
          <w:b/>
        </w:rPr>
        <w:t>Figure 4</w:t>
      </w:r>
      <w:r w:rsidRPr="00BE20A6">
        <w:rPr>
          <w:b/>
        </w:rPr>
        <w:t>-</w:t>
      </w:r>
      <w:r w:rsidR="007569D7">
        <w:rPr>
          <w:b/>
        </w:rPr>
        <w:t>6</w:t>
      </w:r>
      <w:r>
        <w:t xml:space="preserve"> define a coda window that will be used in case the user wishes to perform automatic picks in </w:t>
      </w:r>
      <w:r w:rsidRPr="00BE20A6">
        <w:rPr>
          <w:b/>
        </w:rPr>
        <w:t>step 4</w:t>
      </w:r>
      <w:r w:rsidR="00273C4A">
        <w:rPr>
          <w:b/>
        </w:rPr>
        <w:t>.</w:t>
      </w:r>
      <w:r w:rsidR="00883213">
        <w:t xml:space="preserve"> </w:t>
      </w:r>
    </w:p>
    <w:p w14:paraId="758C12BC" w14:textId="77777777" w:rsidR="00670604" w:rsidRDefault="00670604" w:rsidP="00670604"/>
    <w:tbl>
      <w:tblPr>
        <w:tblStyle w:val="TableGrid"/>
        <w:tblW w:w="0" w:type="auto"/>
        <w:tblLook w:val="04A0" w:firstRow="1" w:lastRow="0" w:firstColumn="1" w:lastColumn="0" w:noHBand="0" w:noVBand="1"/>
      </w:tblPr>
      <w:tblGrid>
        <w:gridCol w:w="9350"/>
      </w:tblGrid>
      <w:tr w:rsidR="00670604" w14:paraId="2EC2CDCA" w14:textId="77777777" w:rsidTr="00670604">
        <w:tc>
          <w:tcPr>
            <w:tcW w:w="9350" w:type="dxa"/>
            <w:shd w:val="pct20" w:color="auto" w:fill="auto"/>
          </w:tcPr>
          <w:p w14:paraId="19B7BB86" w14:textId="52F0AF37" w:rsidR="00670604" w:rsidRDefault="00670604" w:rsidP="00670604">
            <w:pPr>
              <w:rPr>
                <w:b/>
              </w:rPr>
            </w:pPr>
            <w:r>
              <w:rPr>
                <w:b/>
                <w:noProof/>
                <w:lang w:eastAsia="ko-KR"/>
              </w:rPr>
              <w:drawing>
                <wp:inline distT="0" distB="0" distL="0" distR="0" wp14:anchorId="5AD844C1" wp14:editId="35D2977A">
                  <wp:extent cx="2786400" cy="1813811"/>
                  <wp:effectExtent l="0" t="0" r="7620" b="0"/>
                  <wp:docPr id="100" name="Picture 100" descr="../Desktop/Screen%20Shot%202017-06-13%20at%202.50.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reen%20Shot%202017-06-13%20at%202.50.59%20PM.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31806" cy="1843368"/>
                          </a:xfrm>
                          <a:prstGeom prst="rect">
                            <a:avLst/>
                          </a:prstGeom>
                          <a:noFill/>
                          <a:ln>
                            <a:noFill/>
                          </a:ln>
                        </pic:spPr>
                      </pic:pic>
                    </a:graphicData>
                  </a:graphic>
                </wp:inline>
              </w:drawing>
            </w:r>
          </w:p>
          <w:p w14:paraId="38A1B5A8" w14:textId="17B06F88" w:rsidR="00670604" w:rsidRPr="00DF7429" w:rsidRDefault="005E0D5C" w:rsidP="00670604">
            <w:pPr>
              <w:rPr>
                <w:i/>
                <w:sz w:val="22"/>
              </w:rPr>
            </w:pPr>
            <w:r>
              <w:rPr>
                <w:b/>
                <w:i/>
                <w:sz w:val="22"/>
              </w:rPr>
              <w:t>Figure 4</w:t>
            </w:r>
            <w:r w:rsidR="00CE4077">
              <w:rPr>
                <w:b/>
                <w:i/>
                <w:sz w:val="22"/>
              </w:rPr>
              <w:t>-6</w:t>
            </w:r>
            <w:r w:rsidR="00670604" w:rsidRPr="00181D53">
              <w:rPr>
                <w:b/>
                <w:i/>
                <w:sz w:val="22"/>
              </w:rPr>
              <w:t>.</w:t>
            </w:r>
            <w:r w:rsidR="00670604" w:rsidRPr="00E857CF">
              <w:rPr>
                <w:i/>
                <w:sz w:val="22"/>
              </w:rPr>
              <w:t xml:space="preserve"> </w:t>
            </w:r>
            <w:r w:rsidR="00670604">
              <w:rPr>
                <w:i/>
                <w:sz w:val="22"/>
              </w:rPr>
              <w:t xml:space="preserve">Check the </w:t>
            </w:r>
            <w:r w:rsidR="00670604" w:rsidRPr="00663737">
              <w:rPr>
                <w:b/>
                <w:sz w:val="22"/>
              </w:rPr>
              <w:t>Frequency Band Windows</w:t>
            </w:r>
            <w:r w:rsidR="00670604">
              <w:rPr>
                <w:i/>
                <w:sz w:val="22"/>
              </w:rPr>
              <w:t xml:space="preserve"> under </w:t>
            </w:r>
            <w:r w:rsidR="00670604" w:rsidRPr="00663737">
              <w:rPr>
                <w:b/>
                <w:sz w:val="22"/>
              </w:rPr>
              <w:t>Execute</w:t>
            </w:r>
            <w:r w:rsidR="00670604">
              <w:rPr>
                <w:i/>
                <w:sz w:val="22"/>
              </w:rPr>
              <w:t>. When the frequency band window is selected the user will be prompted with a default window length table. Note a</w:t>
            </w:r>
            <w:r w:rsidR="009D6F17">
              <w:rPr>
                <w:i/>
                <w:sz w:val="22"/>
              </w:rPr>
              <w:t>ny</w:t>
            </w:r>
            <w:r w:rsidR="00670604">
              <w:rPr>
                <w:i/>
                <w:sz w:val="22"/>
              </w:rPr>
              <w:t xml:space="preserve"> text file can replace the default table. </w:t>
            </w:r>
          </w:p>
        </w:tc>
      </w:tr>
    </w:tbl>
    <w:p w14:paraId="174F5F76" w14:textId="77777777" w:rsidR="001E0C49" w:rsidRDefault="001E0C49" w:rsidP="001E0C49"/>
    <w:p w14:paraId="5B0DEEC8" w14:textId="587C2896" w:rsidR="001E0C49" w:rsidRDefault="001E0C49" w:rsidP="001E0C49">
      <w:r>
        <w:t>After stacking envelopes there are two options</w:t>
      </w:r>
      <w:r w:rsidR="00CE4077">
        <w:t>:</w:t>
      </w:r>
    </w:p>
    <w:p w14:paraId="408E6259" w14:textId="7B54AF5E" w:rsidR="001E0C49" w:rsidRDefault="001E0C49" w:rsidP="00CE4077">
      <w:pPr>
        <w:pStyle w:val="ListParagraph"/>
        <w:numPr>
          <w:ilvl w:val="0"/>
          <w:numId w:val="30"/>
        </w:numPr>
      </w:pPr>
      <w:r>
        <w:t>Automatically identify the end of the envelope</w:t>
      </w:r>
      <w:r w:rsidR="00CE4077">
        <w:t xml:space="preserve"> (Unselect “Require F-Picks” Figure 4-6)</w:t>
      </w:r>
    </w:p>
    <w:p w14:paraId="7D448D46" w14:textId="480C1910" w:rsidR="00CE4077" w:rsidRDefault="001E0C49" w:rsidP="00CE4077">
      <w:pPr>
        <w:pStyle w:val="ListParagraph"/>
        <w:numPr>
          <w:ilvl w:val="0"/>
          <w:numId w:val="30"/>
        </w:numPr>
      </w:pPr>
      <w:r>
        <w:t>Use the picker</w:t>
      </w:r>
      <w:r w:rsidR="00CE4077">
        <w:t xml:space="preserve"> tool to identify the “F” picks (Select Require F-Picks Figure 4-6)</w:t>
      </w:r>
      <w:r>
        <w:t xml:space="preserve">  </w:t>
      </w:r>
    </w:p>
    <w:p w14:paraId="68DC8163" w14:textId="74BAFB62" w:rsidR="009C66FE" w:rsidRDefault="001E0C49" w:rsidP="00E060E7">
      <w:pPr>
        <w:pStyle w:val="ListParagraph"/>
      </w:pPr>
      <w:r>
        <w:t xml:space="preserve">It is also possible to provide the list of a file with name of the envelope files and </w:t>
      </w:r>
      <w:r w:rsidR="005E0D5C">
        <w:t>SWFT</w:t>
      </w:r>
      <w:r w:rsidR="000E1383">
        <w:t xml:space="preserve"> will open it (e.g. BKS</w:t>
      </w:r>
      <w:r>
        <w:t xml:space="preserve">.list). This list is </w:t>
      </w:r>
      <w:r w:rsidR="005E0D5C">
        <w:t>automatically</w:t>
      </w:r>
      <w:r>
        <w:t xml:space="preserve"> created.</w:t>
      </w:r>
    </w:p>
    <w:p w14:paraId="4C9B5B4B" w14:textId="77777777" w:rsidR="001E0C49" w:rsidRDefault="001E0C49" w:rsidP="00E060E7">
      <w:pPr>
        <w:pStyle w:val="ListParagraph"/>
      </w:pPr>
    </w:p>
    <w:p w14:paraId="02AB7206" w14:textId="44F9D739" w:rsidR="00385EFD" w:rsidRPr="00E060E7" w:rsidRDefault="000E1383">
      <w:pPr>
        <w:rPr>
          <w:b/>
        </w:rPr>
      </w:pPr>
      <w:r w:rsidRPr="000E1383">
        <w:rPr>
          <w:b/>
        </w:rPr>
        <w:lastRenderedPageBreak/>
        <w:t xml:space="preserve">Step </w:t>
      </w:r>
      <w:r w:rsidR="00B06CC5">
        <w:rPr>
          <w:b/>
        </w:rPr>
        <w:t>4</w:t>
      </w:r>
      <w:r w:rsidR="009C66FE">
        <w:rPr>
          <w:b/>
        </w:rPr>
        <w:t>.</w:t>
      </w:r>
      <w:r w:rsidR="001E0C49" w:rsidRPr="00E060E7">
        <w:rPr>
          <w:b/>
        </w:rPr>
        <w:t xml:space="preserve"> </w:t>
      </w:r>
      <w:r w:rsidR="009C66FE" w:rsidRPr="00E060E7">
        <w:rPr>
          <w:b/>
        </w:rPr>
        <w:t xml:space="preserve">generate </w:t>
      </w:r>
      <w:r w:rsidRPr="00E060E7">
        <w:rPr>
          <w:b/>
        </w:rPr>
        <w:t xml:space="preserve">synthetic shape files </w:t>
      </w:r>
      <w:r w:rsidR="009C66FE" w:rsidRPr="00E060E7">
        <w:rPr>
          <w:b/>
        </w:rPr>
        <w:t>using</w:t>
      </w:r>
      <w:r w:rsidR="00385EFD" w:rsidRPr="00E060E7">
        <w:rPr>
          <w:b/>
        </w:rPr>
        <w:t xml:space="preserve"> the STA.param files.</w:t>
      </w:r>
      <w:r w:rsidR="001E0C49" w:rsidRPr="00E060E7">
        <w:rPr>
          <w:b/>
        </w:rPr>
        <w:t xml:space="preserve"> </w:t>
      </w:r>
    </w:p>
    <w:p w14:paraId="2AD5B543" w14:textId="77777777" w:rsidR="00385EFD" w:rsidRDefault="00385EFD" w:rsidP="001E0C49"/>
    <w:p w14:paraId="7F0A348B" w14:textId="0641F160" w:rsidR="001E0C49" w:rsidRDefault="000E1383" w:rsidP="001E0C49">
      <w:r w:rsidRPr="001667C1">
        <w:rPr>
          <w:b/>
        </w:rPr>
        <w:t>Execute&gt;</w:t>
      </w:r>
      <w:r w:rsidRPr="000E1383">
        <w:rPr>
          <w:b/>
        </w:rPr>
        <w:t>Calculate Synthetics</w:t>
      </w:r>
    </w:p>
    <w:p w14:paraId="458EB2B4" w14:textId="63391991" w:rsidR="001E0C49" w:rsidRDefault="00385EFD" w:rsidP="001E0C49">
      <w:r>
        <w:rPr>
          <w:noProof/>
        </w:rPr>
        <w:drawing>
          <wp:inline distT="0" distB="0" distL="0" distR="0" wp14:anchorId="2096AE50" wp14:editId="686DB827">
            <wp:extent cx="5943600" cy="228663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 Shot 2018-06-28 at 12.42.55 PM.png"/>
                    <pic:cNvPicPr/>
                  </pic:nvPicPr>
                  <pic:blipFill>
                    <a:blip r:embed="rId83">
                      <a:extLst>
                        <a:ext uri="{28A0092B-C50C-407E-A947-70E740481C1C}">
                          <a14:useLocalDpi xmlns:a14="http://schemas.microsoft.com/office/drawing/2010/main" val="0"/>
                        </a:ext>
                      </a:extLst>
                    </a:blip>
                    <a:stretch>
                      <a:fillRect/>
                    </a:stretch>
                  </pic:blipFill>
                  <pic:spPr>
                    <a:xfrm>
                      <a:off x="0" y="0"/>
                      <a:ext cx="5943600" cy="2286635"/>
                    </a:xfrm>
                    <a:prstGeom prst="rect">
                      <a:avLst/>
                    </a:prstGeom>
                  </pic:spPr>
                </pic:pic>
              </a:graphicData>
            </a:graphic>
          </wp:inline>
        </w:drawing>
      </w:r>
    </w:p>
    <w:p w14:paraId="0F534215" w14:textId="77777777" w:rsidR="00385EFD" w:rsidRDefault="00385EFD" w:rsidP="001E0C49">
      <w:pPr>
        <w:rPr>
          <w:b/>
        </w:rPr>
      </w:pPr>
    </w:p>
    <w:p w14:paraId="07E52733" w14:textId="59BE4FF1" w:rsidR="00385EFD" w:rsidRPr="00385EFD" w:rsidRDefault="00385EFD" w:rsidP="001E0C49">
      <w:pPr>
        <w:rPr>
          <w:b/>
        </w:rPr>
      </w:pPr>
      <w:r>
        <w:rPr>
          <w:b/>
          <w:i/>
          <w:sz w:val="22"/>
        </w:rPr>
        <w:t>Figure 4</w:t>
      </w:r>
      <w:r w:rsidR="00017350">
        <w:rPr>
          <w:b/>
          <w:i/>
          <w:sz w:val="22"/>
        </w:rPr>
        <w:t>-7</w:t>
      </w:r>
      <w:r w:rsidRPr="00181D53">
        <w:rPr>
          <w:b/>
          <w:i/>
          <w:sz w:val="22"/>
        </w:rPr>
        <w:t>.</w:t>
      </w:r>
      <w:r w:rsidRPr="00E857CF">
        <w:rPr>
          <w:i/>
          <w:sz w:val="22"/>
        </w:rPr>
        <w:t xml:space="preserve"> </w:t>
      </w:r>
      <w:r>
        <w:rPr>
          <w:sz w:val="22"/>
        </w:rPr>
        <w:t xml:space="preserve">List and plot of synthetic envelopes in main window. </w:t>
      </w:r>
    </w:p>
    <w:p w14:paraId="719EDEDE" w14:textId="77777777" w:rsidR="00385EFD" w:rsidRDefault="00385EFD" w:rsidP="001E0C49">
      <w:pPr>
        <w:rPr>
          <w:b/>
        </w:rPr>
      </w:pPr>
    </w:p>
    <w:p w14:paraId="31E9C269" w14:textId="77777777" w:rsidR="00385EFD" w:rsidRDefault="00385EFD" w:rsidP="001E0C49">
      <w:pPr>
        <w:rPr>
          <w:b/>
        </w:rPr>
      </w:pPr>
    </w:p>
    <w:p w14:paraId="2F24155B" w14:textId="48FFC7FC" w:rsidR="00385EFD" w:rsidRPr="00E060E7" w:rsidRDefault="00385EFD">
      <w:pPr>
        <w:rPr>
          <w:b/>
        </w:rPr>
      </w:pPr>
      <w:r>
        <w:rPr>
          <w:b/>
        </w:rPr>
        <w:t xml:space="preserve">Step </w:t>
      </w:r>
      <w:r w:rsidR="00B06CC5">
        <w:rPr>
          <w:b/>
        </w:rPr>
        <w:t>5</w:t>
      </w:r>
      <w:r w:rsidRPr="000E1383">
        <w:rPr>
          <w:b/>
        </w:rPr>
        <w:t>.</w:t>
      </w:r>
      <w:r w:rsidRPr="00E060E7">
        <w:rPr>
          <w:b/>
        </w:rPr>
        <w:t xml:space="preserve"> generate the spectral amplitudes and the average Mw. </w:t>
      </w:r>
    </w:p>
    <w:p w14:paraId="34790D50" w14:textId="77777777" w:rsidR="00385EFD" w:rsidRDefault="00385EFD" w:rsidP="001E0C49">
      <w:pPr>
        <w:rPr>
          <w:b/>
        </w:rPr>
      </w:pPr>
    </w:p>
    <w:p w14:paraId="27CE8109" w14:textId="6FD40E7B" w:rsidR="001E0C49" w:rsidRPr="000E1383" w:rsidRDefault="000E1383" w:rsidP="00E060E7">
      <w:pPr>
        <w:ind w:firstLine="720"/>
        <w:rPr>
          <w:b/>
          <w:i/>
        </w:rPr>
      </w:pPr>
      <w:r w:rsidRPr="001667C1">
        <w:rPr>
          <w:b/>
        </w:rPr>
        <w:t>Execute&gt;</w:t>
      </w:r>
      <w:r w:rsidR="001E0C49" w:rsidRPr="000E1383">
        <w:rPr>
          <w:b/>
          <w:i/>
        </w:rPr>
        <w:t>Measure Spectral Amplitudes</w:t>
      </w:r>
    </w:p>
    <w:p w14:paraId="383908C4" w14:textId="41A0763D" w:rsidR="001E0C49" w:rsidRDefault="000E1383" w:rsidP="00E060E7">
      <w:pPr>
        <w:ind w:firstLine="720"/>
        <w:rPr>
          <w:b/>
          <w:i/>
        </w:rPr>
      </w:pPr>
      <w:r w:rsidRPr="001667C1">
        <w:rPr>
          <w:b/>
        </w:rPr>
        <w:t>Execute&gt;</w:t>
      </w:r>
      <w:r w:rsidR="001E0C49" w:rsidRPr="000E1383">
        <w:rPr>
          <w:b/>
          <w:i/>
        </w:rPr>
        <w:t>Calculate average Mw</w:t>
      </w:r>
    </w:p>
    <w:p w14:paraId="43E4E55E" w14:textId="77777777" w:rsidR="00AC0544" w:rsidRDefault="00AC0544" w:rsidP="00E060E7">
      <w:pPr>
        <w:ind w:firstLine="720"/>
        <w:rPr>
          <w:i/>
        </w:rPr>
      </w:pPr>
    </w:p>
    <w:p w14:paraId="4049121E" w14:textId="7B895CBD" w:rsidR="00385EFD" w:rsidRPr="00385EFD" w:rsidRDefault="00385EFD" w:rsidP="001E0C49">
      <w:r>
        <w:rPr>
          <w:noProof/>
        </w:rPr>
        <w:drawing>
          <wp:inline distT="0" distB="0" distL="0" distR="0" wp14:anchorId="5FB7BF03" wp14:editId="62E6A836">
            <wp:extent cx="5943600" cy="292163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 Shot 2018-06-28 at 12.27.25 PM.png"/>
                    <pic:cNvPicPr/>
                  </pic:nvPicPr>
                  <pic:blipFill>
                    <a:blip r:embed="rId84">
                      <a:extLst>
                        <a:ext uri="{28A0092B-C50C-407E-A947-70E740481C1C}">
                          <a14:useLocalDpi xmlns:a14="http://schemas.microsoft.com/office/drawing/2010/main" val="0"/>
                        </a:ext>
                      </a:extLst>
                    </a:blip>
                    <a:stretch>
                      <a:fillRect/>
                    </a:stretch>
                  </pic:blipFill>
                  <pic:spPr>
                    <a:xfrm>
                      <a:off x="0" y="0"/>
                      <a:ext cx="5943600" cy="2921635"/>
                    </a:xfrm>
                    <a:prstGeom prst="rect">
                      <a:avLst/>
                    </a:prstGeom>
                  </pic:spPr>
                </pic:pic>
              </a:graphicData>
            </a:graphic>
          </wp:inline>
        </w:drawing>
      </w:r>
    </w:p>
    <w:p w14:paraId="312EB3C1" w14:textId="0E33CB7D" w:rsidR="00385EFD" w:rsidRDefault="00385EFD" w:rsidP="001E0C49">
      <w:pPr>
        <w:rPr>
          <w:b/>
        </w:rPr>
      </w:pPr>
      <w:r>
        <w:rPr>
          <w:b/>
          <w:noProof/>
        </w:rPr>
        <w:lastRenderedPageBreak/>
        <w:drawing>
          <wp:inline distT="0" distB="0" distL="0" distR="0" wp14:anchorId="7412384C" wp14:editId="0EECE52B">
            <wp:extent cx="5943600" cy="30016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 Shot 2018-06-28 at 12.29.49 PM.png"/>
                    <pic:cNvPicPr/>
                  </pic:nvPicPr>
                  <pic:blipFill>
                    <a:blip r:embed="rId85">
                      <a:extLst>
                        <a:ext uri="{28A0092B-C50C-407E-A947-70E740481C1C}">
                          <a14:useLocalDpi xmlns:a14="http://schemas.microsoft.com/office/drawing/2010/main" val="0"/>
                        </a:ext>
                      </a:extLst>
                    </a:blip>
                    <a:stretch>
                      <a:fillRect/>
                    </a:stretch>
                  </pic:blipFill>
                  <pic:spPr>
                    <a:xfrm>
                      <a:off x="0" y="0"/>
                      <a:ext cx="5943600" cy="3001645"/>
                    </a:xfrm>
                    <a:prstGeom prst="rect">
                      <a:avLst/>
                    </a:prstGeom>
                  </pic:spPr>
                </pic:pic>
              </a:graphicData>
            </a:graphic>
          </wp:inline>
        </w:drawing>
      </w:r>
    </w:p>
    <w:p w14:paraId="525373F7" w14:textId="77777777" w:rsidR="00385EFD" w:rsidRDefault="00385EFD" w:rsidP="001E0C49">
      <w:pPr>
        <w:rPr>
          <w:b/>
        </w:rPr>
      </w:pPr>
    </w:p>
    <w:p w14:paraId="71BEEC96" w14:textId="72858F00" w:rsidR="00385EFD" w:rsidRPr="00385EFD" w:rsidRDefault="00017350" w:rsidP="001E0C49">
      <w:r>
        <w:rPr>
          <w:b/>
        </w:rPr>
        <w:t>Figure 4-8</w:t>
      </w:r>
      <w:r w:rsidR="00385EFD">
        <w:rPr>
          <w:b/>
        </w:rPr>
        <w:t xml:space="preserve">. </w:t>
      </w:r>
      <w:r w:rsidR="000F34D1" w:rsidRPr="000F34D1">
        <w:t>This snapshot shows the</w:t>
      </w:r>
      <w:r w:rsidR="000F34D1">
        <w:rPr>
          <w:b/>
        </w:rPr>
        <w:t xml:space="preserve"> </w:t>
      </w:r>
      <w:r w:rsidR="000F34D1">
        <w:t>s</w:t>
      </w:r>
      <w:r w:rsidR="00385EFD">
        <w:t>pectral amplitudes and final list of average and individual Mw’</w:t>
      </w:r>
      <w:r w:rsidR="000F34D1">
        <w:t xml:space="preserve">s.  </w:t>
      </w:r>
      <w:r w:rsidR="002F3C93">
        <w:t xml:space="preserve">The lower </w:t>
      </w:r>
      <w:r w:rsidR="000F34D1">
        <w:t xml:space="preserve">panel displays all events (red starts) and stations (yellow triangles) used in this particular project. Selected event (green star) is displayed on the left. Note that five station spectral values look very close to each other.   </w:t>
      </w:r>
    </w:p>
    <w:p w14:paraId="38EAC103" w14:textId="20FB65F6" w:rsidR="00385EFD" w:rsidRDefault="00385EFD" w:rsidP="001E0C49">
      <w:pPr>
        <w:rPr>
          <w:b/>
        </w:rPr>
      </w:pPr>
    </w:p>
    <w:p w14:paraId="54CCE3B4" w14:textId="1942F4DD" w:rsidR="00110BC7" w:rsidRDefault="00110BC7" w:rsidP="001E0C49">
      <w:pPr>
        <w:rPr>
          <w:b/>
        </w:rPr>
      </w:pPr>
      <w:r>
        <w:rPr>
          <w:b/>
        </w:rPr>
        <w:br w:type="page"/>
      </w:r>
    </w:p>
    <w:p w14:paraId="25627A0E" w14:textId="381E2C3B" w:rsidR="00385EFD" w:rsidRDefault="00110BC7" w:rsidP="00E060E7">
      <w:pPr>
        <w:pStyle w:val="Heading2"/>
      </w:pPr>
      <w:bookmarkStart w:id="19" w:name="_Toc518050089"/>
      <w:r>
        <w:lastRenderedPageBreak/>
        <w:t>Output Files</w:t>
      </w:r>
      <w:bookmarkEnd w:id="19"/>
      <w:r>
        <w:t xml:space="preserve"> </w:t>
      </w:r>
    </w:p>
    <w:p w14:paraId="3C2378D2" w14:textId="77777777" w:rsidR="000F34D1" w:rsidRDefault="000F34D1" w:rsidP="001E0C49">
      <w:pPr>
        <w:rPr>
          <w:b/>
          <w:i/>
        </w:rPr>
      </w:pPr>
      <w:bookmarkStart w:id="20" w:name="_Toc518024265"/>
      <w:bookmarkStart w:id="21" w:name="_Toc518024266"/>
      <w:bookmarkEnd w:id="20"/>
      <w:bookmarkEnd w:id="21"/>
    </w:p>
    <w:p w14:paraId="24562758" w14:textId="06B7E80D" w:rsidR="001E0C49" w:rsidRPr="000E1383" w:rsidRDefault="001E0C49" w:rsidP="001E0C49">
      <w:pPr>
        <w:rPr>
          <w:b/>
        </w:rPr>
      </w:pPr>
      <w:r w:rsidRPr="000E1383">
        <w:rPr>
          <w:b/>
          <w:i/>
        </w:rPr>
        <w:t xml:space="preserve">Spectral Amplitude </w:t>
      </w:r>
      <w:r w:rsidR="000F34D1">
        <w:rPr>
          <w:b/>
          <w:i/>
        </w:rPr>
        <w:t>(</w:t>
      </w:r>
      <w:r w:rsidR="000F34D1" w:rsidRPr="000F34D1">
        <w:rPr>
          <w:i/>
        </w:rPr>
        <w:t>individual spectral amplitudes per event-station</w:t>
      </w:r>
      <w:r w:rsidR="000F34D1">
        <w:rPr>
          <w:b/>
        </w:rPr>
        <w:t>)</w:t>
      </w:r>
    </w:p>
    <w:p w14:paraId="18301BDC" w14:textId="77777777" w:rsidR="001E0C49" w:rsidRDefault="001E0C49" w:rsidP="001E0C49"/>
    <w:p w14:paraId="7CFD6D06" w14:textId="738AF491" w:rsidR="001E0C49" w:rsidRDefault="000F34D1" w:rsidP="001E0C49">
      <w:pPr>
        <w:rPr>
          <w:sz w:val="16"/>
          <w:szCs w:val="16"/>
        </w:rPr>
      </w:pPr>
      <w:r>
        <w:rPr>
          <w:noProof/>
          <w:sz w:val="16"/>
          <w:szCs w:val="16"/>
        </w:rPr>
        <w:drawing>
          <wp:inline distT="0" distB="0" distL="0" distR="0" wp14:anchorId="34D549F9" wp14:editId="19E7678E">
            <wp:extent cx="5128982" cy="2238998"/>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 Shot 2018-06-28 at 12.55.30 PM.png"/>
                    <pic:cNvPicPr/>
                  </pic:nvPicPr>
                  <pic:blipFill>
                    <a:blip r:embed="rId86">
                      <a:extLst>
                        <a:ext uri="{28A0092B-C50C-407E-A947-70E740481C1C}">
                          <a14:useLocalDpi xmlns:a14="http://schemas.microsoft.com/office/drawing/2010/main" val="0"/>
                        </a:ext>
                      </a:extLst>
                    </a:blip>
                    <a:stretch>
                      <a:fillRect/>
                    </a:stretch>
                  </pic:blipFill>
                  <pic:spPr>
                    <a:xfrm>
                      <a:off x="0" y="0"/>
                      <a:ext cx="5203441" cy="2271502"/>
                    </a:xfrm>
                    <a:prstGeom prst="rect">
                      <a:avLst/>
                    </a:prstGeom>
                  </pic:spPr>
                </pic:pic>
              </a:graphicData>
            </a:graphic>
          </wp:inline>
        </w:drawing>
      </w:r>
    </w:p>
    <w:p w14:paraId="214C73FF" w14:textId="77777777" w:rsidR="001E0C49" w:rsidRDefault="001E0C49" w:rsidP="001E0C49">
      <w:pPr>
        <w:rPr>
          <w:sz w:val="16"/>
          <w:szCs w:val="16"/>
        </w:rPr>
      </w:pPr>
    </w:p>
    <w:p w14:paraId="0D0AB802" w14:textId="77777777" w:rsidR="001E0C49" w:rsidRPr="00D57FE3" w:rsidRDefault="001E0C49" w:rsidP="001E0C49">
      <w:pPr>
        <w:rPr>
          <w:i/>
          <w:sz w:val="16"/>
          <w:szCs w:val="16"/>
        </w:rPr>
      </w:pPr>
    </w:p>
    <w:p w14:paraId="689BE1D3" w14:textId="77AC274D" w:rsidR="000F34D1" w:rsidRDefault="000F34D1" w:rsidP="000F34D1">
      <w:pPr>
        <w:rPr>
          <w:b/>
        </w:rPr>
      </w:pPr>
      <w:r>
        <w:rPr>
          <w:b/>
        </w:rPr>
        <w:t>Evid.Mw.out (</w:t>
      </w:r>
      <w:r w:rsidR="00BF4CC5" w:rsidRPr="00BF4CC5">
        <w:t>list of all Mo and Mw</w:t>
      </w:r>
      <w:r w:rsidR="00BF4CC5">
        <w:rPr>
          <w:b/>
        </w:rPr>
        <w:t>)</w:t>
      </w:r>
    </w:p>
    <w:p w14:paraId="2EDC434E" w14:textId="77777777" w:rsidR="000F34D1" w:rsidRPr="000E1383" w:rsidRDefault="000F34D1" w:rsidP="000F34D1">
      <w:pPr>
        <w:rPr>
          <w:b/>
        </w:rPr>
      </w:pPr>
    </w:p>
    <w:p w14:paraId="396DFA58" w14:textId="5D7C7712" w:rsidR="003D66A3" w:rsidRDefault="00BF4CC5" w:rsidP="009C0DA0">
      <w:pPr>
        <w:rPr>
          <w:sz w:val="16"/>
          <w:szCs w:val="16"/>
        </w:rPr>
      </w:pPr>
      <w:r>
        <w:rPr>
          <w:noProof/>
          <w:sz w:val="16"/>
          <w:szCs w:val="16"/>
        </w:rPr>
        <w:drawing>
          <wp:inline distT="0" distB="0" distL="0" distR="0" wp14:anchorId="584BA019" wp14:editId="30EA8EDF">
            <wp:extent cx="4990744" cy="2790231"/>
            <wp:effectExtent l="0" t="0" r="635"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creen Shot 2018-06-28 at 12.56.00 PM.png"/>
                    <pic:cNvPicPr/>
                  </pic:nvPicPr>
                  <pic:blipFill>
                    <a:blip r:embed="rId87">
                      <a:extLst>
                        <a:ext uri="{28A0092B-C50C-407E-A947-70E740481C1C}">
                          <a14:useLocalDpi xmlns:a14="http://schemas.microsoft.com/office/drawing/2010/main" val="0"/>
                        </a:ext>
                      </a:extLst>
                    </a:blip>
                    <a:stretch>
                      <a:fillRect/>
                    </a:stretch>
                  </pic:blipFill>
                  <pic:spPr>
                    <a:xfrm>
                      <a:off x="0" y="0"/>
                      <a:ext cx="5011622" cy="2801904"/>
                    </a:xfrm>
                    <a:prstGeom prst="rect">
                      <a:avLst/>
                    </a:prstGeom>
                  </pic:spPr>
                </pic:pic>
              </a:graphicData>
            </a:graphic>
          </wp:inline>
        </w:drawing>
      </w:r>
    </w:p>
    <w:p w14:paraId="0AF0C822" w14:textId="523A649E" w:rsidR="00017350" w:rsidRDefault="00017350" w:rsidP="009C0DA0">
      <w:pPr>
        <w:rPr>
          <w:sz w:val="16"/>
          <w:szCs w:val="16"/>
        </w:rPr>
      </w:pPr>
    </w:p>
    <w:p w14:paraId="2532D7F1" w14:textId="66078594" w:rsidR="00017350" w:rsidRDefault="00017350" w:rsidP="009C0DA0">
      <w:pPr>
        <w:rPr>
          <w:sz w:val="16"/>
          <w:szCs w:val="16"/>
        </w:rPr>
      </w:pPr>
    </w:p>
    <w:p w14:paraId="0F89D244" w14:textId="7F60D45F" w:rsidR="00017350" w:rsidRDefault="00017350" w:rsidP="00017350">
      <w:pPr>
        <w:rPr>
          <w:b/>
        </w:rPr>
      </w:pPr>
      <w:r>
        <w:rPr>
          <w:b/>
        </w:rPr>
        <w:t>Evid.NetMw.out (</w:t>
      </w:r>
      <w:r>
        <w:t>list of network averaged</w:t>
      </w:r>
      <w:r w:rsidRPr="00BF4CC5">
        <w:t xml:space="preserve"> Mw</w:t>
      </w:r>
      <w:r>
        <w:t>’s</w:t>
      </w:r>
      <w:r>
        <w:rPr>
          <w:b/>
        </w:rPr>
        <w:t>)</w:t>
      </w:r>
    </w:p>
    <w:p w14:paraId="40C02E0F" w14:textId="27B3BE82" w:rsidR="00017350" w:rsidRDefault="00017350" w:rsidP="00017350">
      <w:pPr>
        <w:rPr>
          <w:b/>
        </w:rPr>
      </w:pPr>
    </w:p>
    <w:p w14:paraId="35A03886" w14:textId="05D9EAA1" w:rsidR="00017350" w:rsidRDefault="00017350" w:rsidP="00017350">
      <w:pPr>
        <w:rPr>
          <w:b/>
        </w:rPr>
      </w:pPr>
      <w:r>
        <w:rPr>
          <w:b/>
          <w:noProof/>
        </w:rPr>
        <w:drawing>
          <wp:inline distT="0" distB="0" distL="0" distR="0" wp14:anchorId="140ADD76" wp14:editId="52973231">
            <wp:extent cx="6665717" cy="572568"/>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creen Shot 2018-06-28 at 1.05.53 PM.png"/>
                    <pic:cNvPicPr/>
                  </pic:nvPicPr>
                  <pic:blipFill>
                    <a:blip r:embed="rId88">
                      <a:extLst>
                        <a:ext uri="{28A0092B-C50C-407E-A947-70E740481C1C}">
                          <a14:useLocalDpi xmlns:a14="http://schemas.microsoft.com/office/drawing/2010/main" val="0"/>
                        </a:ext>
                      </a:extLst>
                    </a:blip>
                    <a:stretch>
                      <a:fillRect/>
                    </a:stretch>
                  </pic:blipFill>
                  <pic:spPr>
                    <a:xfrm>
                      <a:off x="0" y="0"/>
                      <a:ext cx="6878655" cy="590859"/>
                    </a:xfrm>
                    <a:prstGeom prst="rect">
                      <a:avLst/>
                    </a:prstGeom>
                  </pic:spPr>
                </pic:pic>
              </a:graphicData>
            </a:graphic>
          </wp:inline>
        </w:drawing>
      </w:r>
    </w:p>
    <w:p w14:paraId="499C62DF" w14:textId="21FD2065" w:rsidR="007D53A3" w:rsidRDefault="007D53A3">
      <w:pPr>
        <w:rPr>
          <w:sz w:val="16"/>
          <w:szCs w:val="16"/>
        </w:rPr>
      </w:pPr>
      <w:r>
        <w:rPr>
          <w:sz w:val="16"/>
          <w:szCs w:val="16"/>
        </w:rPr>
        <w:br w:type="page"/>
      </w:r>
    </w:p>
    <w:p w14:paraId="0AF82BC1" w14:textId="77777777" w:rsidR="007D53A3" w:rsidRPr="00246078" w:rsidRDefault="007D53A3" w:rsidP="00F23106">
      <w:pPr>
        <w:pStyle w:val="Heading1"/>
      </w:pPr>
      <w:bookmarkStart w:id="22" w:name="_Toc518050090"/>
      <w:r w:rsidRPr="00246078">
        <w:lastRenderedPageBreak/>
        <w:t>SWFT Command Manual</w:t>
      </w:r>
      <w:bookmarkEnd w:id="22"/>
    </w:p>
    <w:p w14:paraId="136BD663" w14:textId="0899F358" w:rsidR="007D53A3" w:rsidRPr="00D64720" w:rsidRDefault="007D53A3" w:rsidP="007D53A3">
      <w:pPr>
        <w:rPr>
          <w:sz w:val="28"/>
          <w:szCs w:val="28"/>
        </w:rPr>
      </w:pPr>
    </w:p>
    <w:p w14:paraId="2B0C5FB8" w14:textId="176B4099" w:rsidR="007D53A3" w:rsidRPr="00D64720" w:rsidRDefault="007D53A3" w:rsidP="00F23106">
      <w:pPr>
        <w:pStyle w:val="Heading2"/>
        <w:numPr>
          <w:ilvl w:val="0"/>
          <w:numId w:val="0"/>
        </w:numPr>
        <w:ind w:left="432" w:hanging="432"/>
      </w:pPr>
      <w:bookmarkStart w:id="23" w:name="_Toc518050091"/>
      <w:r w:rsidRPr="00D64720">
        <w:t>Application Support Commands</w:t>
      </w:r>
      <w:bookmarkEnd w:id="23"/>
      <w:r w:rsidRPr="00D64720">
        <w:t xml:space="preserve"> </w:t>
      </w:r>
    </w:p>
    <w:p w14:paraId="14C0E1D3" w14:textId="77777777" w:rsidR="007D53A3" w:rsidRPr="004B6109" w:rsidRDefault="007D53A3" w:rsidP="007D53A3">
      <w:pPr>
        <w:outlineLvl w:val="0"/>
        <w:rPr>
          <w:b/>
        </w:rPr>
      </w:pPr>
    </w:p>
    <w:p w14:paraId="46A4162C" w14:textId="77777777" w:rsidR="007D53A3" w:rsidRDefault="007D53A3" w:rsidP="007D53A3">
      <w:pPr>
        <w:pStyle w:val="Heading2"/>
      </w:pPr>
      <w:bookmarkStart w:id="24" w:name="_Toc518050092"/>
      <w:r>
        <w:t>dir</w:t>
      </w:r>
      <w:bookmarkEnd w:id="24"/>
    </w:p>
    <w:p w14:paraId="1FF36A81" w14:textId="77777777" w:rsidR="007D53A3" w:rsidRPr="003C0201" w:rsidRDefault="007D53A3" w:rsidP="007D53A3">
      <w:r>
        <w:rPr>
          <w:sz w:val="22"/>
          <w:szCs w:val="22"/>
        </w:rPr>
        <w:t>Return to working directory</w:t>
      </w:r>
    </w:p>
    <w:p w14:paraId="5849AC81" w14:textId="77777777" w:rsidR="007D53A3" w:rsidRDefault="007D53A3">
      <w:pPr>
        <w:pStyle w:val="Heading9"/>
      </w:pPr>
      <w:r>
        <w:t>USAGE</w:t>
      </w:r>
    </w:p>
    <w:p w14:paraId="1D6BC24F" w14:textId="77777777" w:rsidR="007D53A3" w:rsidRDefault="007D53A3" w:rsidP="007D53A3">
      <w:pPr>
        <w:pBdr>
          <w:bottom w:val="single" w:sz="6" w:space="0" w:color="auto"/>
        </w:pBdr>
        <w:rPr>
          <w:sz w:val="22"/>
          <w:szCs w:val="22"/>
        </w:rPr>
      </w:pPr>
      <w:r>
        <w:rPr>
          <w:sz w:val="22"/>
          <w:szCs w:val="22"/>
        </w:rPr>
        <w:t>dir</w:t>
      </w:r>
    </w:p>
    <w:p w14:paraId="4A0A0453" w14:textId="77777777" w:rsidR="007D53A3" w:rsidRPr="00885237" w:rsidRDefault="007D53A3" w:rsidP="007D53A3">
      <w:pPr>
        <w:pBdr>
          <w:bottom w:val="single" w:sz="6" w:space="0" w:color="auto"/>
        </w:pBdr>
        <w:rPr>
          <w:sz w:val="22"/>
          <w:szCs w:val="22"/>
        </w:rPr>
      </w:pPr>
      <w:r>
        <w:rPr>
          <w:sz w:val="22"/>
          <w:szCs w:val="22"/>
        </w:rPr>
        <w:t>pwd</w:t>
      </w:r>
    </w:p>
    <w:p w14:paraId="7D54C3C2" w14:textId="77777777" w:rsidR="007D53A3" w:rsidRDefault="007D53A3">
      <w:pPr>
        <w:pStyle w:val="Heading9"/>
      </w:pPr>
      <w:r>
        <w:t>EXAMPLE</w:t>
      </w:r>
    </w:p>
    <w:p w14:paraId="37E6E0FD" w14:textId="77777777" w:rsidR="007D53A3" w:rsidRPr="001558FB" w:rsidRDefault="007D53A3" w:rsidP="007D53A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65BCE5F" w14:textId="77777777" w:rsidTr="002B61B9">
        <w:tc>
          <w:tcPr>
            <w:tcW w:w="9350" w:type="dxa"/>
            <w:shd w:val="pct20" w:color="auto" w:fill="auto"/>
          </w:tcPr>
          <w:p w14:paraId="2F5218F6" w14:textId="77777777" w:rsidR="007D53A3" w:rsidRPr="00BC44A5" w:rsidRDefault="007D53A3" w:rsidP="002B61B9">
            <w:pPr>
              <w:rPr>
                <w:sz w:val="20"/>
                <w:szCs w:val="20"/>
              </w:rPr>
            </w:pPr>
            <w:r w:rsidRPr="00BC44A5">
              <w:rPr>
                <w:sz w:val="20"/>
                <w:szCs w:val="20"/>
              </w:rPr>
              <w:t>dir</w:t>
            </w:r>
          </w:p>
          <w:p w14:paraId="7B94610B" w14:textId="77777777" w:rsidR="007D53A3" w:rsidRPr="00BC44A5" w:rsidRDefault="007D53A3" w:rsidP="002B61B9">
            <w:pPr>
              <w:rPr>
                <w:b/>
              </w:rPr>
            </w:pPr>
            <w:r w:rsidRPr="00BC44A5">
              <w:rPr>
                <w:sz w:val="20"/>
                <w:szCs w:val="20"/>
              </w:rPr>
              <w:t>/Users/Downloads/Coda_SWFT/Example_data</w:t>
            </w:r>
          </w:p>
        </w:tc>
      </w:tr>
      <w:tr w:rsidR="007D53A3" w:rsidRPr="00BC44A5" w14:paraId="6C4F792E" w14:textId="77777777" w:rsidTr="002B61B9">
        <w:trPr>
          <w:trHeight w:val="287"/>
        </w:trPr>
        <w:tc>
          <w:tcPr>
            <w:tcW w:w="9350" w:type="dxa"/>
            <w:shd w:val="clear" w:color="auto" w:fill="auto"/>
          </w:tcPr>
          <w:p w14:paraId="0B08D13B" w14:textId="77777777" w:rsidR="007D53A3" w:rsidRPr="00BC44A5" w:rsidRDefault="007D53A3" w:rsidP="002B61B9">
            <w:pPr>
              <w:rPr>
                <w:b/>
              </w:rPr>
            </w:pPr>
            <w:r w:rsidRPr="00BC44A5">
              <w:rPr>
                <w:sz w:val="20"/>
                <w:szCs w:val="20"/>
              </w:rPr>
              <w:t xml:space="preserve">Console&gt; dir </w:t>
            </w:r>
            <w:r w:rsidRPr="00BC44A5">
              <w:rPr>
                <w:sz w:val="20"/>
                <w:szCs w:val="20"/>
              </w:rPr>
              <w:sym w:font="Symbol" w:char="F0BF"/>
            </w:r>
          </w:p>
        </w:tc>
      </w:tr>
    </w:tbl>
    <w:p w14:paraId="3FE8D51E" w14:textId="77777777" w:rsidR="007D53A3" w:rsidRPr="004B6109" w:rsidRDefault="007D53A3" w:rsidP="007D53A3">
      <w:pPr>
        <w:outlineLvl w:val="0"/>
        <w:rPr>
          <w:b/>
        </w:rPr>
      </w:pPr>
    </w:p>
    <w:p w14:paraId="6244C008" w14:textId="77777777" w:rsidR="007D53A3" w:rsidRPr="003C0201" w:rsidRDefault="007D53A3" w:rsidP="007D53A3">
      <w:pPr>
        <w:pStyle w:val="Heading2"/>
        <w:rPr>
          <w:sz w:val="22"/>
          <w:szCs w:val="22"/>
        </w:rPr>
      </w:pPr>
      <w:bookmarkStart w:id="25" w:name="_Toc518050093"/>
      <w:r w:rsidRPr="00484479">
        <w:t>cd</w:t>
      </w:r>
      <w:bookmarkEnd w:id="25"/>
    </w:p>
    <w:p w14:paraId="0287CE79" w14:textId="77777777" w:rsidR="007D53A3" w:rsidRPr="00885237" w:rsidRDefault="007D53A3" w:rsidP="007D53A3">
      <w:pPr>
        <w:pBdr>
          <w:bottom w:val="single" w:sz="6" w:space="0" w:color="auto"/>
        </w:pBdr>
        <w:outlineLvl w:val="0"/>
        <w:rPr>
          <w:sz w:val="22"/>
          <w:szCs w:val="22"/>
        </w:rPr>
      </w:pPr>
      <w:r w:rsidRPr="00885237">
        <w:rPr>
          <w:sz w:val="22"/>
          <w:szCs w:val="22"/>
        </w:rPr>
        <w:t>Change directory</w:t>
      </w:r>
    </w:p>
    <w:p w14:paraId="2F08AA16" w14:textId="77777777" w:rsidR="007D53A3" w:rsidRDefault="007D53A3">
      <w:pPr>
        <w:pStyle w:val="Heading9"/>
      </w:pPr>
      <w:r>
        <w:t>USAGE</w:t>
      </w:r>
    </w:p>
    <w:p w14:paraId="7A71D553" w14:textId="77777777" w:rsidR="007D53A3" w:rsidRPr="00885237" w:rsidRDefault="007D53A3" w:rsidP="007D53A3">
      <w:pPr>
        <w:pBdr>
          <w:bottom w:val="single" w:sz="6" w:space="0" w:color="auto"/>
        </w:pBdr>
        <w:rPr>
          <w:sz w:val="22"/>
          <w:szCs w:val="22"/>
        </w:rPr>
      </w:pPr>
      <w:r w:rsidRPr="00885237">
        <w:rPr>
          <w:sz w:val="22"/>
          <w:szCs w:val="22"/>
        </w:rPr>
        <w:t>cd [directory]</w:t>
      </w:r>
    </w:p>
    <w:p w14:paraId="7C11BEFE" w14:textId="77777777" w:rsidR="007D53A3" w:rsidRDefault="007D53A3">
      <w:pPr>
        <w:pStyle w:val="Heading9"/>
      </w:pPr>
      <w:r>
        <w:t>EXAMPLE</w:t>
      </w:r>
    </w:p>
    <w:p w14:paraId="4FD92191" w14:textId="77777777" w:rsidR="007D53A3" w:rsidRDefault="007D53A3" w:rsidP="007D53A3">
      <w:pPr>
        <w:rPr>
          <w:sz w:val="22"/>
        </w:rPr>
      </w:pPr>
      <w:r>
        <w:rPr>
          <w:sz w:val="22"/>
        </w:rPr>
        <w:sym w:font="Symbol" w:char="F0B7"/>
      </w:r>
      <w:r>
        <w:rPr>
          <w:sz w:val="22"/>
        </w:rPr>
        <w:t xml:space="preserve"> How to c</w:t>
      </w:r>
      <w:r w:rsidRPr="00484479">
        <w:rPr>
          <w:sz w:val="22"/>
        </w:rPr>
        <w:t xml:space="preserve">hange the current </w:t>
      </w:r>
      <w:r>
        <w:rPr>
          <w:sz w:val="22"/>
        </w:rPr>
        <w:t xml:space="preserve">working </w:t>
      </w:r>
      <w:r w:rsidRPr="00484479">
        <w:rPr>
          <w:sz w:val="22"/>
        </w:rPr>
        <w:t>directory to its parent directory</w:t>
      </w:r>
      <w:r>
        <w:rPr>
          <w:sz w:val="22"/>
        </w:rPr>
        <w:t>.</w:t>
      </w:r>
    </w:p>
    <w:p w14:paraId="57E984ED" w14:textId="77777777" w:rsidR="007D53A3" w:rsidRPr="00484479" w:rsidRDefault="007D53A3" w:rsidP="007D53A3">
      <w:pPr>
        <w:rPr>
          <w:sz w:val="22"/>
        </w:rPr>
      </w:pPr>
      <w:r>
        <w:rPr>
          <w:sz w:val="22"/>
        </w:rPr>
        <w:sym w:font="Symbol" w:char="F0B7"/>
      </w:r>
      <w:r>
        <w:rPr>
          <w:sz w:val="22"/>
        </w:rPr>
        <w:t xml:space="preserve"> How to change the current working directory to a specific directory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3010B400" w14:textId="77777777" w:rsidTr="002B61B9">
        <w:tc>
          <w:tcPr>
            <w:tcW w:w="9350" w:type="dxa"/>
            <w:shd w:val="pct20" w:color="auto" w:fill="auto"/>
          </w:tcPr>
          <w:p w14:paraId="349D5C5A" w14:textId="77777777" w:rsidR="007D53A3" w:rsidRPr="00BC44A5" w:rsidRDefault="007D53A3" w:rsidP="002B61B9">
            <w:pPr>
              <w:rPr>
                <w:sz w:val="20"/>
                <w:szCs w:val="20"/>
              </w:rPr>
            </w:pPr>
            <w:r w:rsidRPr="00BC44A5">
              <w:rPr>
                <w:sz w:val="20"/>
                <w:szCs w:val="20"/>
              </w:rPr>
              <w:t>cd ..</w:t>
            </w:r>
          </w:p>
          <w:p w14:paraId="13ECC3E3" w14:textId="77777777" w:rsidR="007D53A3" w:rsidRPr="00BC44A5" w:rsidRDefault="007D53A3" w:rsidP="002B61B9">
            <w:pPr>
              <w:rPr>
                <w:sz w:val="20"/>
                <w:szCs w:val="20"/>
              </w:rPr>
            </w:pPr>
            <w:r w:rsidRPr="00BC44A5">
              <w:rPr>
                <w:sz w:val="20"/>
                <w:szCs w:val="20"/>
              </w:rPr>
              <w:t>/Users/Downloads/Coda_SWFT</w:t>
            </w:r>
          </w:p>
          <w:p w14:paraId="7D23911C" w14:textId="77777777" w:rsidR="007D53A3" w:rsidRPr="00BC44A5" w:rsidRDefault="007D53A3" w:rsidP="002B61B9">
            <w:pPr>
              <w:rPr>
                <w:sz w:val="20"/>
                <w:szCs w:val="20"/>
              </w:rPr>
            </w:pPr>
            <w:r w:rsidRPr="00BC44A5">
              <w:rPr>
                <w:sz w:val="20"/>
                <w:szCs w:val="20"/>
              </w:rPr>
              <w:t>cd /Users/Downloads/Coda_SWFT/Example_data</w:t>
            </w:r>
          </w:p>
          <w:p w14:paraId="5882E179" w14:textId="77777777" w:rsidR="007D53A3" w:rsidRPr="00BC44A5" w:rsidRDefault="007D53A3" w:rsidP="002B61B9">
            <w:pPr>
              <w:rPr>
                <w:b/>
              </w:rPr>
            </w:pPr>
            <w:r w:rsidRPr="00BC44A5">
              <w:rPr>
                <w:sz w:val="20"/>
                <w:szCs w:val="20"/>
              </w:rPr>
              <w:t>/Users/Downloads/Coda_SWFT/Example_data</w:t>
            </w:r>
          </w:p>
        </w:tc>
      </w:tr>
      <w:tr w:rsidR="007D53A3" w:rsidRPr="00BC44A5" w14:paraId="63F02A9B" w14:textId="77777777" w:rsidTr="002B61B9">
        <w:trPr>
          <w:trHeight w:val="287"/>
        </w:trPr>
        <w:tc>
          <w:tcPr>
            <w:tcW w:w="9350" w:type="dxa"/>
            <w:shd w:val="clear" w:color="auto" w:fill="auto"/>
          </w:tcPr>
          <w:p w14:paraId="0BD64410" w14:textId="77777777" w:rsidR="007D53A3" w:rsidRPr="00BC44A5" w:rsidRDefault="007D53A3" w:rsidP="002B61B9">
            <w:pPr>
              <w:rPr>
                <w:sz w:val="20"/>
                <w:szCs w:val="20"/>
              </w:rPr>
            </w:pPr>
            <w:r w:rsidRPr="00BC44A5">
              <w:rPr>
                <w:sz w:val="20"/>
                <w:szCs w:val="20"/>
              </w:rPr>
              <w:t xml:space="preserve">Console&gt; cd .. </w:t>
            </w:r>
            <w:r w:rsidRPr="00BC44A5">
              <w:rPr>
                <w:sz w:val="20"/>
                <w:szCs w:val="20"/>
              </w:rPr>
              <w:sym w:font="Symbol" w:char="F0BF"/>
            </w:r>
          </w:p>
          <w:p w14:paraId="35FDC80B" w14:textId="77777777" w:rsidR="007D53A3" w:rsidRPr="00BC44A5" w:rsidRDefault="007D53A3" w:rsidP="002B61B9">
            <w:pPr>
              <w:rPr>
                <w:sz w:val="20"/>
                <w:szCs w:val="20"/>
              </w:rPr>
            </w:pPr>
            <w:r w:rsidRPr="00BC44A5">
              <w:rPr>
                <w:sz w:val="20"/>
                <w:szCs w:val="20"/>
              </w:rPr>
              <w:t xml:space="preserve">Console&gt; cd /Users/Downloads/Coda_SWFT/Example_data </w:t>
            </w:r>
            <w:r w:rsidRPr="00BC44A5">
              <w:rPr>
                <w:sz w:val="20"/>
                <w:szCs w:val="20"/>
              </w:rPr>
              <w:sym w:font="Symbol" w:char="F0BF"/>
            </w:r>
          </w:p>
        </w:tc>
      </w:tr>
    </w:tbl>
    <w:p w14:paraId="0F9F69A2" w14:textId="77777777" w:rsidR="007D53A3" w:rsidRPr="004B6109" w:rsidRDefault="007D53A3" w:rsidP="007D53A3">
      <w:pPr>
        <w:outlineLvl w:val="0"/>
        <w:rPr>
          <w:b/>
        </w:rPr>
      </w:pPr>
    </w:p>
    <w:p w14:paraId="71A41FD9" w14:textId="77777777" w:rsidR="007D53A3" w:rsidRPr="003C0201" w:rsidRDefault="007D53A3" w:rsidP="007D53A3">
      <w:pPr>
        <w:pStyle w:val="Heading2"/>
        <w:rPr>
          <w:sz w:val="22"/>
          <w:szCs w:val="22"/>
        </w:rPr>
      </w:pPr>
      <w:bookmarkStart w:id="26" w:name="_Toc518050094"/>
      <w:r>
        <w:t>ls</w:t>
      </w:r>
      <w:bookmarkEnd w:id="26"/>
    </w:p>
    <w:p w14:paraId="4066CA48" w14:textId="77777777" w:rsidR="007D53A3" w:rsidRPr="00885237" w:rsidRDefault="007D53A3" w:rsidP="007D53A3">
      <w:pPr>
        <w:pBdr>
          <w:bottom w:val="single" w:sz="6" w:space="0" w:color="auto"/>
        </w:pBdr>
        <w:outlineLvl w:val="0"/>
        <w:rPr>
          <w:sz w:val="22"/>
          <w:szCs w:val="22"/>
        </w:rPr>
      </w:pPr>
      <w:r>
        <w:rPr>
          <w:sz w:val="22"/>
          <w:szCs w:val="22"/>
        </w:rPr>
        <w:t>List directory contents</w:t>
      </w:r>
    </w:p>
    <w:p w14:paraId="426B0F23" w14:textId="77777777" w:rsidR="007D53A3" w:rsidRDefault="007D53A3">
      <w:pPr>
        <w:pStyle w:val="Heading9"/>
      </w:pPr>
      <w:r>
        <w:t>USAGE</w:t>
      </w:r>
    </w:p>
    <w:p w14:paraId="20308988" w14:textId="77777777" w:rsidR="007D53A3" w:rsidRPr="00885237" w:rsidRDefault="007D53A3" w:rsidP="007D53A3">
      <w:pPr>
        <w:pBdr>
          <w:bottom w:val="single" w:sz="6" w:space="0" w:color="auto"/>
        </w:pBdr>
        <w:rPr>
          <w:sz w:val="22"/>
          <w:szCs w:val="22"/>
        </w:rPr>
      </w:pPr>
      <w:r>
        <w:rPr>
          <w:sz w:val="22"/>
          <w:szCs w:val="22"/>
        </w:rPr>
        <w:t>ls</w:t>
      </w:r>
    </w:p>
    <w:p w14:paraId="0118FBC1" w14:textId="77777777" w:rsidR="007D53A3" w:rsidRDefault="007D53A3">
      <w:pPr>
        <w:pStyle w:val="Heading9"/>
      </w:pPr>
      <w:r>
        <w:t>EXAMPLE</w:t>
      </w:r>
    </w:p>
    <w:p w14:paraId="367ECA52" w14:textId="77777777" w:rsidR="007D53A3" w:rsidRPr="00484479" w:rsidRDefault="007D53A3" w:rsidP="007D53A3">
      <w:pPr>
        <w:rPr>
          <w:sz w:val="22"/>
        </w:rPr>
      </w:pPr>
      <w:r>
        <w:rPr>
          <w:sz w:val="22"/>
        </w:rPr>
        <w:sym w:font="Symbol" w:char="F0B7"/>
      </w:r>
      <w:r>
        <w:rPr>
          <w:sz w:val="22"/>
        </w:rPr>
        <w:t xml:space="preserve"> How to see all of data in the current directory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BF12428" w14:textId="77777777" w:rsidTr="002B61B9">
        <w:tc>
          <w:tcPr>
            <w:tcW w:w="9350" w:type="dxa"/>
            <w:shd w:val="pct20" w:color="auto" w:fill="auto"/>
          </w:tcPr>
          <w:p w14:paraId="39246FE7" w14:textId="77777777" w:rsidR="007D53A3" w:rsidRPr="00BC44A5" w:rsidRDefault="007D53A3" w:rsidP="002B61B9">
            <w:pPr>
              <w:rPr>
                <w:sz w:val="20"/>
                <w:szCs w:val="20"/>
              </w:rPr>
            </w:pPr>
            <w:r w:rsidRPr="00BC44A5">
              <w:rPr>
                <w:sz w:val="20"/>
                <w:szCs w:val="20"/>
              </w:rPr>
              <w:t>ls</w:t>
            </w:r>
          </w:p>
          <w:p w14:paraId="45E5B421" w14:textId="77777777" w:rsidR="007D53A3" w:rsidRPr="00BC44A5" w:rsidRDefault="007D53A3" w:rsidP="002B61B9">
            <w:pPr>
              <w:rPr>
                <w:sz w:val="22"/>
              </w:rPr>
            </w:pPr>
            <w:r w:rsidRPr="00BC44A5">
              <w:rPr>
                <w:sz w:val="22"/>
              </w:rPr>
              <w:t>AFIF.BHE.1995352034511</w:t>
            </w:r>
          </w:p>
          <w:p w14:paraId="183C2D35" w14:textId="77777777" w:rsidR="007D53A3" w:rsidRPr="00BC44A5" w:rsidRDefault="007D53A3" w:rsidP="002B61B9">
            <w:pPr>
              <w:rPr>
                <w:sz w:val="22"/>
              </w:rPr>
            </w:pPr>
            <w:r w:rsidRPr="00BC44A5">
              <w:rPr>
                <w:sz w:val="22"/>
              </w:rPr>
              <w:t>AFIF.BHE.1995362182332</w:t>
            </w:r>
          </w:p>
          <w:p w14:paraId="579F0E36" w14:textId="77777777" w:rsidR="007D53A3" w:rsidRPr="00BC44A5" w:rsidRDefault="007D53A3" w:rsidP="002B61B9">
            <w:pPr>
              <w:rPr>
                <w:b/>
              </w:rPr>
            </w:pPr>
            <w:r w:rsidRPr="00BC44A5">
              <w:rPr>
                <w:b/>
              </w:rPr>
              <w:sym w:font="Symbol" w:char="F03A"/>
            </w:r>
          </w:p>
        </w:tc>
      </w:tr>
      <w:tr w:rsidR="007D53A3" w:rsidRPr="00BC44A5" w14:paraId="7D3834DC" w14:textId="77777777" w:rsidTr="002B61B9">
        <w:trPr>
          <w:trHeight w:val="287"/>
        </w:trPr>
        <w:tc>
          <w:tcPr>
            <w:tcW w:w="9350" w:type="dxa"/>
            <w:shd w:val="clear" w:color="auto" w:fill="auto"/>
          </w:tcPr>
          <w:p w14:paraId="3D04D3A5" w14:textId="77777777" w:rsidR="007D53A3" w:rsidRPr="00BC44A5" w:rsidRDefault="007D53A3" w:rsidP="002B61B9">
            <w:pPr>
              <w:rPr>
                <w:b/>
              </w:rPr>
            </w:pPr>
            <w:r w:rsidRPr="00BC44A5">
              <w:rPr>
                <w:sz w:val="20"/>
                <w:szCs w:val="20"/>
              </w:rPr>
              <w:t xml:space="preserve">Console&gt; ls </w:t>
            </w:r>
            <w:r w:rsidRPr="00BC44A5">
              <w:rPr>
                <w:sz w:val="20"/>
                <w:szCs w:val="20"/>
              </w:rPr>
              <w:sym w:font="Symbol" w:char="F0BF"/>
            </w:r>
          </w:p>
        </w:tc>
      </w:tr>
    </w:tbl>
    <w:p w14:paraId="7050C68B" w14:textId="77777777" w:rsidR="007D53A3" w:rsidRPr="004B6109" w:rsidRDefault="007D53A3" w:rsidP="007D53A3">
      <w:pPr>
        <w:outlineLvl w:val="0"/>
        <w:rPr>
          <w:b/>
        </w:rPr>
      </w:pPr>
    </w:p>
    <w:p w14:paraId="65DDAE9E" w14:textId="77777777" w:rsidR="007D53A3" w:rsidRPr="003C0201" w:rsidRDefault="007D53A3" w:rsidP="007D53A3">
      <w:pPr>
        <w:pStyle w:val="Heading2"/>
        <w:rPr>
          <w:sz w:val="22"/>
          <w:szCs w:val="22"/>
        </w:rPr>
      </w:pPr>
      <w:bookmarkStart w:id="27" w:name="_Toc518050095"/>
      <w:r>
        <w:t>find</w:t>
      </w:r>
      <w:bookmarkEnd w:id="27"/>
    </w:p>
    <w:p w14:paraId="0480C170" w14:textId="77777777" w:rsidR="007D53A3" w:rsidRPr="00885237" w:rsidRDefault="007D53A3" w:rsidP="007D53A3">
      <w:pPr>
        <w:pBdr>
          <w:bottom w:val="single" w:sz="6" w:space="0" w:color="auto"/>
        </w:pBdr>
        <w:outlineLvl w:val="0"/>
        <w:rPr>
          <w:sz w:val="22"/>
          <w:szCs w:val="22"/>
        </w:rPr>
      </w:pPr>
      <w:r>
        <w:rPr>
          <w:sz w:val="22"/>
          <w:szCs w:val="22"/>
        </w:rPr>
        <w:t>Find file</w:t>
      </w:r>
    </w:p>
    <w:p w14:paraId="5A899797" w14:textId="77777777" w:rsidR="007D53A3" w:rsidRDefault="007D53A3">
      <w:pPr>
        <w:pStyle w:val="Heading9"/>
      </w:pPr>
      <w:r>
        <w:lastRenderedPageBreak/>
        <w:t>USAGE</w:t>
      </w:r>
    </w:p>
    <w:p w14:paraId="6B8954A5" w14:textId="77777777" w:rsidR="007D53A3" w:rsidRDefault="007D53A3" w:rsidP="007D53A3">
      <w:pPr>
        <w:pBdr>
          <w:bottom w:val="single" w:sz="6" w:space="0" w:color="auto"/>
        </w:pBdr>
        <w:rPr>
          <w:b/>
        </w:rPr>
      </w:pPr>
      <w:r>
        <w:rPr>
          <w:sz w:val="22"/>
          <w:szCs w:val="22"/>
        </w:rPr>
        <w:t>find [filestring]</w:t>
      </w:r>
    </w:p>
    <w:p w14:paraId="0E812126"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to </w:t>
      </w:r>
      <w:r>
        <w:rPr>
          <w:sz w:val="22"/>
          <w:szCs w:val="22"/>
        </w:rPr>
        <w:t>find files matching the [filestring] search criteria in or below the working directory.</w:t>
      </w:r>
    </w:p>
    <w:p w14:paraId="0AE1752A"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SWFT does not support wildcard characters (e.g. find AFIF.BH?.*).</w:t>
      </w:r>
    </w:p>
    <w:p w14:paraId="0658953E" w14:textId="77777777" w:rsidR="007D53A3" w:rsidRDefault="007D53A3">
      <w:pPr>
        <w:pStyle w:val="Heading9"/>
      </w:pPr>
      <w:r>
        <w:t>EXAMPLE</w:t>
      </w:r>
    </w:p>
    <w:p w14:paraId="0F621BDB" w14:textId="77777777" w:rsidR="007D53A3" w:rsidRPr="00484479" w:rsidRDefault="007D53A3" w:rsidP="007D53A3">
      <w:pPr>
        <w:rPr>
          <w:sz w:val="22"/>
        </w:rPr>
      </w:pPr>
      <w:r>
        <w:rPr>
          <w:sz w:val="22"/>
        </w:rPr>
        <w:sym w:font="Symbol" w:char="F0B7"/>
      </w:r>
      <w:r>
        <w:rPr>
          <w:sz w:val="22"/>
        </w:rPr>
        <w:t xml:space="preserve"> Find file with the filename AFIF.BHE.1995342034511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4DCAAE15" w14:textId="77777777" w:rsidTr="002B61B9">
        <w:tc>
          <w:tcPr>
            <w:tcW w:w="9350" w:type="dxa"/>
            <w:shd w:val="pct20" w:color="auto" w:fill="auto"/>
          </w:tcPr>
          <w:p w14:paraId="41D35A1B" w14:textId="77777777" w:rsidR="007D53A3" w:rsidRPr="00BC44A5" w:rsidRDefault="007D53A3" w:rsidP="002B61B9">
            <w:pPr>
              <w:rPr>
                <w:b/>
              </w:rPr>
            </w:pPr>
            <w:r w:rsidRPr="00BC44A5">
              <w:rPr>
                <w:sz w:val="20"/>
                <w:szCs w:val="20"/>
              </w:rPr>
              <w:t xml:space="preserve">find </w:t>
            </w:r>
            <w:r w:rsidRPr="00BC44A5">
              <w:rPr>
                <w:sz w:val="22"/>
              </w:rPr>
              <w:t>AFIF.BHE.1995342034511</w:t>
            </w:r>
          </w:p>
          <w:p w14:paraId="64348477" w14:textId="77777777" w:rsidR="007D53A3" w:rsidRPr="00BC44A5" w:rsidRDefault="007D53A3" w:rsidP="002B61B9">
            <w:pPr>
              <w:rPr>
                <w:b/>
              </w:rPr>
            </w:pPr>
            <w:r w:rsidRPr="00BC44A5">
              <w:rPr>
                <w:sz w:val="22"/>
              </w:rPr>
              <w:t>/Users/Downloads/Coda_SWFT/Example_data/AFIF.BHE.1995352034511</w:t>
            </w:r>
          </w:p>
        </w:tc>
      </w:tr>
      <w:tr w:rsidR="007D53A3" w:rsidRPr="00BC44A5" w14:paraId="5B2FADEF" w14:textId="77777777" w:rsidTr="002B61B9">
        <w:trPr>
          <w:trHeight w:val="287"/>
        </w:trPr>
        <w:tc>
          <w:tcPr>
            <w:tcW w:w="9350" w:type="dxa"/>
            <w:shd w:val="clear" w:color="auto" w:fill="auto"/>
          </w:tcPr>
          <w:p w14:paraId="73854832" w14:textId="77777777" w:rsidR="007D53A3" w:rsidRPr="00BC44A5" w:rsidRDefault="007D53A3" w:rsidP="002B61B9">
            <w:pPr>
              <w:rPr>
                <w:b/>
              </w:rPr>
            </w:pPr>
            <w:r w:rsidRPr="00BC44A5">
              <w:rPr>
                <w:sz w:val="20"/>
                <w:szCs w:val="20"/>
              </w:rPr>
              <w:t xml:space="preserve">Console&gt; find </w:t>
            </w:r>
            <w:r w:rsidRPr="00BC44A5">
              <w:rPr>
                <w:sz w:val="22"/>
              </w:rPr>
              <w:t xml:space="preserve">AFIF.BHE.1995342034511 </w:t>
            </w:r>
            <w:r w:rsidRPr="00BC44A5">
              <w:rPr>
                <w:sz w:val="20"/>
                <w:szCs w:val="20"/>
              </w:rPr>
              <w:sym w:font="Symbol" w:char="F0BF"/>
            </w:r>
          </w:p>
        </w:tc>
      </w:tr>
    </w:tbl>
    <w:p w14:paraId="4F3088C2" w14:textId="77777777" w:rsidR="007D53A3" w:rsidRPr="004B6109" w:rsidRDefault="007D53A3" w:rsidP="007D53A3">
      <w:pPr>
        <w:outlineLvl w:val="0"/>
        <w:rPr>
          <w:b/>
        </w:rPr>
      </w:pPr>
    </w:p>
    <w:p w14:paraId="13FB59A3" w14:textId="77777777" w:rsidR="007D53A3" w:rsidRPr="003C0201" w:rsidRDefault="007D53A3" w:rsidP="007D53A3">
      <w:pPr>
        <w:pStyle w:val="Heading2"/>
        <w:rPr>
          <w:sz w:val="22"/>
          <w:szCs w:val="22"/>
        </w:rPr>
      </w:pPr>
      <w:bookmarkStart w:id="28" w:name="_Toc518050096"/>
      <w:r>
        <w:t>edit</w:t>
      </w:r>
      <w:bookmarkEnd w:id="28"/>
    </w:p>
    <w:p w14:paraId="2CAA8FEB" w14:textId="77777777" w:rsidR="007D53A3" w:rsidRPr="00885237" w:rsidRDefault="007D53A3" w:rsidP="007D53A3">
      <w:pPr>
        <w:pBdr>
          <w:bottom w:val="single" w:sz="6" w:space="0" w:color="auto"/>
        </w:pBdr>
        <w:outlineLvl w:val="0"/>
        <w:rPr>
          <w:sz w:val="22"/>
          <w:szCs w:val="22"/>
        </w:rPr>
      </w:pPr>
      <w:r>
        <w:rPr>
          <w:sz w:val="22"/>
          <w:szCs w:val="22"/>
        </w:rPr>
        <w:t>Open a text editor with the desired file.</w:t>
      </w:r>
    </w:p>
    <w:p w14:paraId="265FEBB6" w14:textId="77777777" w:rsidR="007D53A3" w:rsidRDefault="007D53A3">
      <w:pPr>
        <w:pStyle w:val="Heading9"/>
      </w:pPr>
      <w:r>
        <w:t>USAGE</w:t>
      </w:r>
    </w:p>
    <w:p w14:paraId="48E26794" w14:textId="77777777" w:rsidR="007D53A3" w:rsidRPr="00885237" w:rsidRDefault="007D53A3" w:rsidP="007D53A3">
      <w:pPr>
        <w:pBdr>
          <w:bottom w:val="single" w:sz="6" w:space="0" w:color="auto"/>
        </w:pBdr>
        <w:rPr>
          <w:sz w:val="22"/>
          <w:szCs w:val="22"/>
        </w:rPr>
      </w:pPr>
      <w:r>
        <w:rPr>
          <w:sz w:val="22"/>
          <w:szCs w:val="22"/>
        </w:rPr>
        <w:t>edit [filename]</w:t>
      </w:r>
    </w:p>
    <w:p w14:paraId="30AC7707" w14:textId="77777777" w:rsidR="007D53A3" w:rsidRDefault="007D53A3">
      <w:pPr>
        <w:pStyle w:val="Heading9"/>
      </w:pPr>
      <w:r>
        <w:t>EXAMPLE</w:t>
      </w:r>
    </w:p>
    <w:p w14:paraId="635F0E59" w14:textId="77777777" w:rsidR="007D53A3" w:rsidRPr="00484479" w:rsidRDefault="007D53A3" w:rsidP="007D53A3">
      <w:pPr>
        <w:rPr>
          <w:sz w:val="22"/>
        </w:rPr>
      </w:pPr>
      <w:r>
        <w:rPr>
          <w:sz w:val="22"/>
        </w:rPr>
        <w:sym w:font="Symbol" w:char="F0B7"/>
      </w:r>
      <w:r>
        <w:rPr>
          <w:sz w:val="22"/>
        </w:rPr>
        <w:t xml:space="preserve"> Edit list of bandpass filters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91FF73C" w14:textId="77777777" w:rsidTr="002B61B9">
        <w:tc>
          <w:tcPr>
            <w:tcW w:w="9350" w:type="dxa"/>
            <w:shd w:val="pct20" w:color="auto" w:fill="auto"/>
          </w:tcPr>
          <w:p w14:paraId="50B65F1F" w14:textId="77777777" w:rsidR="007D53A3" w:rsidRPr="00BC44A5" w:rsidRDefault="007D53A3" w:rsidP="002B61B9">
            <w:pPr>
              <w:rPr>
                <w:sz w:val="20"/>
                <w:szCs w:val="20"/>
              </w:rPr>
            </w:pPr>
            <w:r w:rsidRPr="00BC44A5">
              <w:rPr>
                <w:sz w:val="20"/>
                <w:szCs w:val="20"/>
              </w:rPr>
              <w:t>cd ..</w:t>
            </w:r>
          </w:p>
          <w:p w14:paraId="7F6C0C96" w14:textId="77777777" w:rsidR="007D53A3" w:rsidRPr="00BC44A5" w:rsidRDefault="007D53A3" w:rsidP="002B61B9">
            <w:pPr>
              <w:rPr>
                <w:sz w:val="20"/>
                <w:szCs w:val="20"/>
              </w:rPr>
            </w:pPr>
            <w:r w:rsidRPr="00BC44A5">
              <w:rPr>
                <w:sz w:val="20"/>
                <w:szCs w:val="20"/>
              </w:rPr>
              <w:t>/Users/Downloads/Coda_SWFT</w:t>
            </w:r>
          </w:p>
          <w:p w14:paraId="6F2BDF02" w14:textId="77777777" w:rsidR="007D53A3" w:rsidRPr="00BC44A5" w:rsidRDefault="007D53A3" w:rsidP="002B61B9">
            <w:pPr>
              <w:rPr>
                <w:sz w:val="20"/>
                <w:szCs w:val="20"/>
              </w:rPr>
            </w:pPr>
            <w:r w:rsidRPr="00BC44A5">
              <w:rPr>
                <w:sz w:val="20"/>
                <w:szCs w:val="20"/>
              </w:rPr>
              <w:t>edit bpFilters.txt</w:t>
            </w:r>
          </w:p>
          <w:p w14:paraId="01174E22" w14:textId="77777777" w:rsidR="007D53A3" w:rsidRPr="00BC44A5" w:rsidRDefault="007D53A3" w:rsidP="002B61B9">
            <w:pPr>
              <w:rPr>
                <w:b/>
              </w:rPr>
            </w:pPr>
            <w:r w:rsidRPr="00BC44A5">
              <w:rPr>
                <w:noProof/>
                <w:sz w:val="20"/>
                <w:szCs w:val="20"/>
              </w:rPr>
              <w:drawing>
                <wp:inline distT="0" distB="0" distL="0" distR="0" wp14:anchorId="766F6860" wp14:editId="2B043113">
                  <wp:extent cx="1693545" cy="1109345"/>
                  <wp:effectExtent l="0" t="0" r="0" b="0"/>
                  <wp:docPr id="1092" name="Picture 1" descr="/Users/kim92/Desktop/Screen Shot 2017-05-26 at 1.10.24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Users/kim92/Desktop/Screen Shot 2017-05-26 at 1.10.24 PM.png"/>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93545" cy="1109345"/>
                          </a:xfrm>
                          <a:prstGeom prst="rect">
                            <a:avLst/>
                          </a:prstGeom>
                          <a:noFill/>
                          <a:ln>
                            <a:noFill/>
                          </a:ln>
                        </pic:spPr>
                      </pic:pic>
                    </a:graphicData>
                  </a:graphic>
                </wp:inline>
              </w:drawing>
            </w:r>
          </w:p>
          <w:p w14:paraId="761D324F" w14:textId="77777777" w:rsidR="007D53A3" w:rsidRPr="00BC44A5" w:rsidRDefault="007D53A3" w:rsidP="002B61B9">
            <w:pPr>
              <w:rPr>
                <w:i/>
                <w:sz w:val="22"/>
              </w:rPr>
            </w:pPr>
            <w:r w:rsidRPr="00BC44A5">
              <w:rPr>
                <w:i/>
                <w:sz w:val="22"/>
              </w:rPr>
              <w:t>Note: a text editor will be opened.</w:t>
            </w:r>
          </w:p>
        </w:tc>
      </w:tr>
      <w:tr w:rsidR="007D53A3" w:rsidRPr="00BC44A5" w14:paraId="53CE011E" w14:textId="77777777" w:rsidTr="002B61B9">
        <w:trPr>
          <w:trHeight w:val="278"/>
        </w:trPr>
        <w:tc>
          <w:tcPr>
            <w:tcW w:w="9350" w:type="dxa"/>
            <w:shd w:val="clear" w:color="auto" w:fill="auto"/>
          </w:tcPr>
          <w:p w14:paraId="3A5CABD0" w14:textId="77777777" w:rsidR="007D53A3" w:rsidRPr="00BC44A5" w:rsidRDefault="007D53A3" w:rsidP="002B61B9">
            <w:pPr>
              <w:rPr>
                <w:sz w:val="20"/>
                <w:szCs w:val="20"/>
              </w:rPr>
            </w:pPr>
            <w:r w:rsidRPr="00BC44A5">
              <w:rPr>
                <w:sz w:val="20"/>
                <w:szCs w:val="20"/>
              </w:rPr>
              <w:t>Console&gt; cd ..</w:t>
            </w:r>
            <w:r w:rsidRPr="00BC44A5">
              <w:rPr>
                <w:sz w:val="22"/>
              </w:rPr>
              <w:t xml:space="preserve"> </w:t>
            </w:r>
            <w:r w:rsidRPr="00BC44A5">
              <w:rPr>
                <w:sz w:val="20"/>
                <w:szCs w:val="20"/>
              </w:rPr>
              <w:sym w:font="Symbol" w:char="F0BF"/>
            </w:r>
          </w:p>
          <w:p w14:paraId="10381D70" w14:textId="77777777" w:rsidR="007D53A3" w:rsidRPr="00BC44A5" w:rsidRDefault="007D53A3" w:rsidP="002B61B9">
            <w:pPr>
              <w:rPr>
                <w:b/>
              </w:rPr>
            </w:pPr>
            <w:r w:rsidRPr="00BC44A5">
              <w:rPr>
                <w:sz w:val="20"/>
                <w:szCs w:val="20"/>
              </w:rPr>
              <w:t>Console&gt; edit bpFilters.txt</w:t>
            </w:r>
            <w:r w:rsidRPr="00BC44A5">
              <w:rPr>
                <w:sz w:val="22"/>
              </w:rPr>
              <w:t xml:space="preserve"> </w:t>
            </w:r>
            <w:r w:rsidRPr="00BC44A5">
              <w:rPr>
                <w:sz w:val="20"/>
                <w:szCs w:val="20"/>
              </w:rPr>
              <w:sym w:font="Symbol" w:char="F0BF"/>
            </w:r>
          </w:p>
        </w:tc>
      </w:tr>
    </w:tbl>
    <w:p w14:paraId="210DB4EA" w14:textId="77777777" w:rsidR="007D53A3" w:rsidRPr="004B6109" w:rsidRDefault="007D53A3" w:rsidP="007D53A3">
      <w:pPr>
        <w:outlineLvl w:val="0"/>
        <w:rPr>
          <w:b/>
        </w:rPr>
      </w:pPr>
    </w:p>
    <w:p w14:paraId="25E246C2" w14:textId="77777777" w:rsidR="007D53A3" w:rsidRPr="003C0201" w:rsidRDefault="007D53A3" w:rsidP="007D53A3">
      <w:pPr>
        <w:pStyle w:val="Heading2"/>
        <w:rPr>
          <w:sz w:val="22"/>
          <w:szCs w:val="22"/>
        </w:rPr>
      </w:pPr>
      <w:bookmarkStart w:id="29" w:name="_Toc518050097"/>
      <w:r>
        <w:t>help</w:t>
      </w:r>
      <w:bookmarkEnd w:id="29"/>
    </w:p>
    <w:p w14:paraId="74C13A78" w14:textId="77777777" w:rsidR="007D53A3" w:rsidRPr="00885237" w:rsidRDefault="007D53A3" w:rsidP="007D53A3">
      <w:pPr>
        <w:pBdr>
          <w:bottom w:val="single" w:sz="6" w:space="0" w:color="auto"/>
        </w:pBdr>
        <w:outlineLvl w:val="0"/>
        <w:rPr>
          <w:sz w:val="22"/>
          <w:szCs w:val="22"/>
        </w:rPr>
      </w:pPr>
      <w:r>
        <w:rPr>
          <w:sz w:val="22"/>
          <w:szCs w:val="22"/>
        </w:rPr>
        <w:t>List SWFT commands</w:t>
      </w:r>
      <w:r w:rsidRPr="003C0201">
        <w:rPr>
          <w:sz w:val="22"/>
          <w:szCs w:val="22"/>
        </w:rPr>
        <w:t xml:space="preserve"> </w:t>
      </w:r>
      <w:r>
        <w:rPr>
          <w:sz w:val="22"/>
          <w:szCs w:val="22"/>
        </w:rPr>
        <w:t>with descriptions.</w:t>
      </w:r>
    </w:p>
    <w:p w14:paraId="33ECFE10" w14:textId="77777777" w:rsidR="007D53A3" w:rsidRDefault="007D53A3">
      <w:pPr>
        <w:pStyle w:val="Heading9"/>
      </w:pPr>
      <w:r>
        <w:t>USAGE</w:t>
      </w:r>
    </w:p>
    <w:p w14:paraId="25DB7804" w14:textId="77777777" w:rsidR="007D53A3" w:rsidRPr="00885237" w:rsidRDefault="007D53A3" w:rsidP="007D53A3">
      <w:pPr>
        <w:pBdr>
          <w:bottom w:val="single" w:sz="6" w:space="0" w:color="auto"/>
        </w:pBdr>
        <w:rPr>
          <w:sz w:val="22"/>
          <w:szCs w:val="22"/>
        </w:rPr>
      </w:pPr>
      <w:r>
        <w:rPr>
          <w:sz w:val="22"/>
          <w:szCs w:val="22"/>
        </w:rPr>
        <w:t>help</w:t>
      </w:r>
    </w:p>
    <w:p w14:paraId="6F9800E0"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SWFT does not support individual help sub-commands (e.g. help [command] or [command] help).</w:t>
      </w:r>
    </w:p>
    <w:p w14:paraId="35667FE5" w14:textId="77777777" w:rsidR="007D53A3" w:rsidRPr="003C0201" w:rsidRDefault="007D53A3">
      <w:pPr>
        <w:pStyle w:val="Heading9"/>
      </w:pPr>
      <w: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2488352" w14:textId="77777777" w:rsidTr="002B61B9">
        <w:tc>
          <w:tcPr>
            <w:tcW w:w="9350" w:type="dxa"/>
            <w:shd w:val="pct20" w:color="auto" w:fill="auto"/>
          </w:tcPr>
          <w:p w14:paraId="38454B09" w14:textId="77777777" w:rsidR="007D53A3" w:rsidRPr="00BC44A5" w:rsidRDefault="007D53A3" w:rsidP="002B61B9">
            <w:pPr>
              <w:rPr>
                <w:sz w:val="22"/>
                <w:szCs w:val="20"/>
              </w:rPr>
            </w:pPr>
            <w:r w:rsidRPr="00BC44A5">
              <w:rPr>
                <w:sz w:val="22"/>
                <w:szCs w:val="20"/>
              </w:rPr>
              <w:t>help</w:t>
            </w:r>
          </w:p>
          <w:p w14:paraId="555C5FC0" w14:textId="77777777" w:rsidR="007D53A3" w:rsidRPr="00BC44A5" w:rsidRDefault="007D53A3" w:rsidP="002B61B9">
            <w:pPr>
              <w:rPr>
                <w:sz w:val="22"/>
                <w:szCs w:val="20"/>
              </w:rPr>
            </w:pPr>
          </w:p>
          <w:p w14:paraId="53D22D87" w14:textId="77777777" w:rsidR="007D53A3" w:rsidRPr="00BC44A5" w:rsidRDefault="007D53A3" w:rsidP="002B61B9">
            <w:pPr>
              <w:rPr>
                <w:sz w:val="22"/>
                <w:szCs w:val="20"/>
              </w:rPr>
            </w:pPr>
            <w:r w:rsidRPr="00BC44A5">
              <w:rPr>
                <w:sz w:val="22"/>
                <w:szCs w:val="20"/>
              </w:rPr>
              <w:t>These commands get general information about the selected seismograms:</w:t>
            </w:r>
          </w:p>
          <w:p w14:paraId="412979A5" w14:textId="77777777" w:rsidR="007D53A3" w:rsidRPr="00BC44A5" w:rsidRDefault="007D53A3" w:rsidP="002B61B9">
            <w:pPr>
              <w:rPr>
                <w:sz w:val="22"/>
                <w:szCs w:val="20"/>
              </w:rPr>
            </w:pPr>
          </w:p>
          <w:p w14:paraId="6F2C9477" w14:textId="77777777" w:rsidR="007D53A3" w:rsidRPr="00BC44A5" w:rsidRDefault="007D53A3" w:rsidP="002B61B9">
            <w:pPr>
              <w:rPr>
                <w:sz w:val="22"/>
                <w:szCs w:val="20"/>
              </w:rPr>
            </w:pPr>
            <w:r w:rsidRPr="00BC44A5">
              <w:rPr>
                <w:sz w:val="22"/>
                <w:szCs w:val="20"/>
              </w:rPr>
              <w:t xml:space="preserve">b </w:t>
            </w:r>
            <w:r w:rsidRPr="00BC44A5">
              <w:rPr>
                <w:sz w:val="22"/>
                <w:szCs w:val="20"/>
              </w:rPr>
              <w:tab/>
              <w:t xml:space="preserve">usage: b </w:t>
            </w:r>
            <w:r w:rsidRPr="00BC44A5">
              <w:rPr>
                <w:sz w:val="22"/>
                <w:szCs w:val="20"/>
              </w:rPr>
              <w:tab/>
              <w:t>get the begin time in seconds relative to the SAC reference time</w:t>
            </w:r>
          </w:p>
          <w:p w14:paraId="1C489E28" w14:textId="77777777" w:rsidR="007D53A3" w:rsidRPr="00BC44A5" w:rsidRDefault="007D53A3" w:rsidP="002B61B9">
            <w:pPr>
              <w:rPr>
                <w:sz w:val="22"/>
                <w:szCs w:val="20"/>
              </w:rPr>
            </w:pPr>
            <w:r w:rsidRPr="00BC44A5">
              <w:rPr>
                <w:sz w:val="22"/>
                <w:szCs w:val="20"/>
              </w:rPr>
              <w:t xml:space="preserve">ch </w:t>
            </w:r>
            <w:r w:rsidRPr="00BC44A5">
              <w:rPr>
                <w:sz w:val="22"/>
                <w:szCs w:val="20"/>
              </w:rPr>
              <w:tab/>
              <w:t xml:space="preserve">usage: ch (variable) (value) </w:t>
            </w:r>
            <w:r w:rsidRPr="00BC44A5">
              <w:rPr>
                <w:sz w:val="22"/>
                <w:szCs w:val="20"/>
              </w:rPr>
              <w:tab/>
              <w:t>change the sac header variables</w:t>
            </w:r>
          </w:p>
          <w:p w14:paraId="28E82100" w14:textId="77777777" w:rsidR="007D53A3" w:rsidRPr="00BC44A5" w:rsidRDefault="007D53A3" w:rsidP="002B61B9">
            <w:pPr>
              <w:rPr>
                <w:sz w:val="22"/>
                <w:szCs w:val="20"/>
              </w:rPr>
            </w:pPr>
            <w:r w:rsidRPr="00BC44A5">
              <w:rPr>
                <w:sz w:val="22"/>
                <w:szCs w:val="20"/>
              </w:rPr>
              <w:t xml:space="preserve">date </w:t>
            </w:r>
            <w:r w:rsidRPr="00BC44A5">
              <w:rPr>
                <w:sz w:val="22"/>
                <w:szCs w:val="20"/>
              </w:rPr>
              <w:tab/>
              <w:t xml:space="preserve">usage: date </w:t>
            </w:r>
            <w:r w:rsidRPr="00BC44A5">
              <w:rPr>
                <w:sz w:val="22"/>
                <w:szCs w:val="20"/>
              </w:rPr>
              <w:tab/>
              <w:t>get the date of the origin time</w:t>
            </w:r>
          </w:p>
          <w:p w14:paraId="6C46C6E0" w14:textId="77777777" w:rsidR="007D53A3" w:rsidRPr="00BC44A5" w:rsidRDefault="007D53A3" w:rsidP="002B61B9">
            <w:pPr>
              <w:rPr>
                <w:b/>
              </w:rPr>
            </w:pPr>
            <w:r w:rsidRPr="00BC44A5">
              <w:rPr>
                <w:b/>
              </w:rPr>
              <w:sym w:font="Symbol" w:char="F03A"/>
            </w:r>
          </w:p>
        </w:tc>
      </w:tr>
      <w:tr w:rsidR="007D53A3" w:rsidRPr="00BC44A5" w14:paraId="34208A8F" w14:textId="77777777" w:rsidTr="002B61B9">
        <w:trPr>
          <w:trHeight w:val="287"/>
        </w:trPr>
        <w:tc>
          <w:tcPr>
            <w:tcW w:w="9350" w:type="dxa"/>
            <w:shd w:val="clear" w:color="auto" w:fill="auto"/>
          </w:tcPr>
          <w:p w14:paraId="62E2DC0B" w14:textId="77777777" w:rsidR="007D53A3" w:rsidRPr="00BC44A5" w:rsidRDefault="007D53A3" w:rsidP="002B61B9">
            <w:pPr>
              <w:rPr>
                <w:b/>
              </w:rPr>
            </w:pPr>
            <w:r w:rsidRPr="00BC44A5">
              <w:rPr>
                <w:sz w:val="20"/>
                <w:szCs w:val="20"/>
              </w:rPr>
              <w:t>Console&gt; help</w:t>
            </w:r>
            <w:r w:rsidRPr="00BC44A5">
              <w:rPr>
                <w:sz w:val="22"/>
              </w:rPr>
              <w:t xml:space="preserve"> </w:t>
            </w:r>
            <w:r w:rsidRPr="00BC44A5">
              <w:rPr>
                <w:sz w:val="20"/>
                <w:szCs w:val="20"/>
              </w:rPr>
              <w:sym w:font="Symbol" w:char="F0BF"/>
            </w:r>
          </w:p>
        </w:tc>
      </w:tr>
    </w:tbl>
    <w:p w14:paraId="5F704D64" w14:textId="77777777" w:rsidR="007D53A3" w:rsidRPr="004B6109" w:rsidRDefault="007D53A3" w:rsidP="007D53A3">
      <w:pPr>
        <w:outlineLvl w:val="0"/>
        <w:rPr>
          <w:b/>
        </w:rPr>
      </w:pPr>
    </w:p>
    <w:p w14:paraId="7255CD11" w14:textId="77777777" w:rsidR="007D53A3" w:rsidRPr="003C0201" w:rsidRDefault="007D53A3" w:rsidP="007D53A3">
      <w:pPr>
        <w:pStyle w:val="Heading2"/>
        <w:rPr>
          <w:sz w:val="22"/>
          <w:szCs w:val="22"/>
        </w:rPr>
      </w:pPr>
      <w:bookmarkStart w:id="30" w:name="_Toc518050098"/>
      <w:r>
        <w:t>save</w:t>
      </w:r>
      <w:bookmarkEnd w:id="30"/>
    </w:p>
    <w:p w14:paraId="60A8F9EA" w14:textId="77777777" w:rsidR="007D53A3" w:rsidRPr="00885237" w:rsidRDefault="007D53A3" w:rsidP="007D53A3">
      <w:pPr>
        <w:pBdr>
          <w:bottom w:val="single" w:sz="6" w:space="0" w:color="auto"/>
        </w:pBdr>
        <w:outlineLvl w:val="0"/>
        <w:rPr>
          <w:sz w:val="22"/>
          <w:szCs w:val="22"/>
        </w:rPr>
      </w:pPr>
      <w:r>
        <w:rPr>
          <w:sz w:val="22"/>
          <w:szCs w:val="22"/>
        </w:rPr>
        <w:t>Save seismogram</w:t>
      </w:r>
    </w:p>
    <w:p w14:paraId="4D885FD9" w14:textId="77777777" w:rsidR="007D53A3" w:rsidRDefault="007D53A3">
      <w:pPr>
        <w:pStyle w:val="Heading9"/>
      </w:pPr>
      <w:r>
        <w:t>USAGE</w:t>
      </w:r>
    </w:p>
    <w:p w14:paraId="03D1D982" w14:textId="77777777" w:rsidR="007D53A3" w:rsidRPr="00885237" w:rsidRDefault="007D53A3" w:rsidP="007D53A3">
      <w:pPr>
        <w:pBdr>
          <w:bottom w:val="single" w:sz="6" w:space="0" w:color="auto"/>
        </w:pBdr>
        <w:rPr>
          <w:sz w:val="22"/>
          <w:szCs w:val="22"/>
        </w:rPr>
      </w:pPr>
      <w:r>
        <w:rPr>
          <w:sz w:val="22"/>
          <w:szCs w:val="22"/>
        </w:rPr>
        <w:t>save | save all | save selected</w:t>
      </w:r>
    </w:p>
    <w:p w14:paraId="24920341"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to </w:t>
      </w:r>
      <w:r>
        <w:rPr>
          <w:sz w:val="22"/>
          <w:szCs w:val="22"/>
        </w:rPr>
        <w:t>save changes made to seismogram and overwrites to the original file.</w:t>
      </w:r>
    </w:p>
    <w:p w14:paraId="1093A2D7"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SWFT does not support save command with unselected data (e.g. save unselected).</w:t>
      </w:r>
    </w:p>
    <w:p w14:paraId="0ADADDDD" w14:textId="77777777" w:rsidR="007D53A3" w:rsidRDefault="007D53A3">
      <w:pPr>
        <w:pStyle w:val="Heading9"/>
      </w:pPr>
      <w:r>
        <w:t>EXAMPLE</w:t>
      </w:r>
    </w:p>
    <w:p w14:paraId="097E0CE7" w14:textId="77777777" w:rsidR="007D53A3" w:rsidRDefault="007D53A3" w:rsidP="007D53A3">
      <w:pPr>
        <w:rPr>
          <w:sz w:val="22"/>
        </w:rPr>
      </w:pPr>
      <w:r>
        <w:rPr>
          <w:sz w:val="22"/>
        </w:rPr>
        <w:sym w:font="Symbol" w:char="F0B7"/>
      </w:r>
      <w:r>
        <w:rPr>
          <w:sz w:val="22"/>
        </w:rPr>
        <w:t xml:space="preserve"> Save seismogram after several processing commands</w:t>
      </w:r>
    </w:p>
    <w:p w14:paraId="43C1B470" w14:textId="77777777" w:rsidR="007D53A3" w:rsidRPr="00484479" w:rsidRDefault="007D53A3" w:rsidP="007D53A3">
      <w:pPr>
        <w:rPr>
          <w:sz w:val="22"/>
        </w:rPr>
      </w:pPr>
      <w:r>
        <w:rPr>
          <w:sz w:val="22"/>
        </w:rPr>
        <w:sym w:font="Symbol" w:char="F0B7"/>
      </w:r>
      <w:r>
        <w:rPr>
          <w:sz w:val="22"/>
        </w:rPr>
        <w:t xml:space="preserve"> The resulting seismogram will be permanently detrended, band-passed, cosine tapered, and saved to the original file.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678A29B" w14:textId="77777777" w:rsidTr="002B61B9">
        <w:tc>
          <w:tcPr>
            <w:tcW w:w="9350" w:type="dxa"/>
            <w:shd w:val="pct20" w:color="auto" w:fill="auto"/>
          </w:tcPr>
          <w:p w14:paraId="79340134" w14:textId="77777777" w:rsidR="007D53A3" w:rsidRPr="00BC44A5" w:rsidRDefault="007D53A3" w:rsidP="002B61B9">
            <w:pPr>
              <w:rPr>
                <w:sz w:val="20"/>
                <w:szCs w:val="20"/>
              </w:rPr>
            </w:pPr>
            <w:r w:rsidRPr="00BC44A5">
              <w:rPr>
                <w:sz w:val="20"/>
                <w:szCs w:val="20"/>
              </w:rPr>
              <w:t>rtrend</w:t>
            </w:r>
          </w:p>
          <w:p w14:paraId="5B1F23E5" w14:textId="77777777" w:rsidR="007D53A3" w:rsidRPr="00BC44A5" w:rsidRDefault="007D53A3" w:rsidP="002B61B9">
            <w:pPr>
              <w:rPr>
                <w:sz w:val="20"/>
                <w:szCs w:val="20"/>
              </w:rPr>
            </w:pPr>
            <w:r w:rsidRPr="00BC44A5">
              <w:rPr>
                <w:sz w:val="20"/>
                <w:szCs w:val="20"/>
              </w:rPr>
              <w:t>bp 0.5 5</w:t>
            </w:r>
          </w:p>
          <w:p w14:paraId="54B0F9B5" w14:textId="77777777" w:rsidR="007D53A3" w:rsidRPr="00BC44A5" w:rsidRDefault="007D53A3" w:rsidP="002B61B9">
            <w:pPr>
              <w:rPr>
                <w:sz w:val="20"/>
                <w:szCs w:val="20"/>
              </w:rPr>
            </w:pPr>
            <w:r w:rsidRPr="00BC44A5">
              <w:rPr>
                <w:sz w:val="20"/>
                <w:szCs w:val="20"/>
              </w:rPr>
              <w:t>taper 0.05</w:t>
            </w:r>
          </w:p>
          <w:p w14:paraId="246875B7" w14:textId="77777777" w:rsidR="007D53A3" w:rsidRPr="00BC44A5" w:rsidRDefault="007D53A3" w:rsidP="002B61B9">
            <w:pPr>
              <w:rPr>
                <w:b/>
              </w:rPr>
            </w:pPr>
            <w:r w:rsidRPr="00BC44A5">
              <w:rPr>
                <w:sz w:val="20"/>
                <w:szCs w:val="20"/>
              </w:rPr>
              <w:t>save</w:t>
            </w:r>
          </w:p>
        </w:tc>
      </w:tr>
      <w:tr w:rsidR="007D53A3" w:rsidRPr="00BC44A5" w14:paraId="6487ABB4" w14:textId="77777777" w:rsidTr="002B61B9">
        <w:trPr>
          <w:trHeight w:val="287"/>
        </w:trPr>
        <w:tc>
          <w:tcPr>
            <w:tcW w:w="9350" w:type="dxa"/>
            <w:shd w:val="clear" w:color="auto" w:fill="auto"/>
          </w:tcPr>
          <w:p w14:paraId="6D02E5D4" w14:textId="77777777" w:rsidR="007D53A3" w:rsidRPr="00BC44A5" w:rsidRDefault="007D53A3" w:rsidP="002B61B9">
            <w:pPr>
              <w:rPr>
                <w:sz w:val="20"/>
                <w:szCs w:val="20"/>
              </w:rPr>
            </w:pPr>
            <w:r w:rsidRPr="00BC44A5">
              <w:rPr>
                <w:sz w:val="20"/>
                <w:szCs w:val="20"/>
              </w:rPr>
              <w:t>Console&gt; rtrend</w:t>
            </w:r>
            <w:r w:rsidRPr="00BC44A5">
              <w:rPr>
                <w:sz w:val="22"/>
              </w:rPr>
              <w:t xml:space="preserve"> </w:t>
            </w:r>
            <w:r w:rsidRPr="00BC44A5">
              <w:rPr>
                <w:sz w:val="20"/>
                <w:szCs w:val="20"/>
              </w:rPr>
              <w:sym w:font="Symbol" w:char="F0BF"/>
            </w:r>
          </w:p>
          <w:p w14:paraId="2337E7D5" w14:textId="77777777" w:rsidR="007D53A3" w:rsidRPr="00BC44A5" w:rsidRDefault="007D53A3" w:rsidP="002B61B9">
            <w:pPr>
              <w:rPr>
                <w:sz w:val="20"/>
                <w:szCs w:val="20"/>
              </w:rPr>
            </w:pPr>
            <w:r w:rsidRPr="00BC44A5">
              <w:rPr>
                <w:sz w:val="20"/>
                <w:szCs w:val="20"/>
              </w:rPr>
              <w:t xml:space="preserve">Console&gt; bp 0.5 5 </w:t>
            </w:r>
            <w:r w:rsidRPr="00BC44A5">
              <w:rPr>
                <w:sz w:val="20"/>
                <w:szCs w:val="20"/>
              </w:rPr>
              <w:sym w:font="Symbol" w:char="F0BF"/>
            </w:r>
          </w:p>
          <w:p w14:paraId="32C5ACEC" w14:textId="77777777" w:rsidR="007D53A3" w:rsidRPr="00BC44A5" w:rsidRDefault="007D53A3" w:rsidP="002B61B9">
            <w:pPr>
              <w:rPr>
                <w:sz w:val="20"/>
                <w:szCs w:val="20"/>
              </w:rPr>
            </w:pPr>
            <w:r w:rsidRPr="00BC44A5">
              <w:rPr>
                <w:sz w:val="20"/>
                <w:szCs w:val="20"/>
              </w:rPr>
              <w:t xml:space="preserve">Console&gt; save </w:t>
            </w:r>
            <w:r w:rsidRPr="00BC44A5">
              <w:rPr>
                <w:sz w:val="20"/>
                <w:szCs w:val="20"/>
              </w:rPr>
              <w:sym w:font="Symbol" w:char="F0BF"/>
            </w:r>
          </w:p>
        </w:tc>
      </w:tr>
    </w:tbl>
    <w:p w14:paraId="43D30DA7" w14:textId="77777777" w:rsidR="007D53A3" w:rsidRPr="004B6109" w:rsidRDefault="007D53A3" w:rsidP="007D53A3">
      <w:pPr>
        <w:outlineLvl w:val="0"/>
        <w:rPr>
          <w:b/>
        </w:rPr>
      </w:pPr>
    </w:p>
    <w:p w14:paraId="12BFA3C6" w14:textId="77777777" w:rsidR="007D53A3" w:rsidRPr="003C0201" w:rsidRDefault="007D53A3" w:rsidP="007D53A3">
      <w:pPr>
        <w:pStyle w:val="Heading2"/>
        <w:rPr>
          <w:sz w:val="22"/>
          <w:szCs w:val="22"/>
        </w:rPr>
      </w:pPr>
      <w:bookmarkStart w:id="31" w:name="_Toc518050099"/>
      <w:r>
        <w:t>writeascii</w:t>
      </w:r>
      <w:bookmarkEnd w:id="31"/>
    </w:p>
    <w:p w14:paraId="5CFAB02E" w14:textId="77777777" w:rsidR="007D53A3" w:rsidRPr="00885237" w:rsidRDefault="007D53A3" w:rsidP="007D53A3">
      <w:pPr>
        <w:pBdr>
          <w:bottom w:val="single" w:sz="6" w:space="0" w:color="auto"/>
        </w:pBdr>
        <w:outlineLvl w:val="0"/>
        <w:rPr>
          <w:sz w:val="22"/>
          <w:szCs w:val="22"/>
        </w:rPr>
      </w:pPr>
      <w:r>
        <w:rPr>
          <w:sz w:val="22"/>
          <w:szCs w:val="22"/>
        </w:rPr>
        <w:t>Write seismograms into an ascii file</w:t>
      </w:r>
    </w:p>
    <w:p w14:paraId="1845B8F8" w14:textId="77777777" w:rsidR="007D53A3" w:rsidRDefault="007D53A3">
      <w:pPr>
        <w:pStyle w:val="Heading9"/>
      </w:pPr>
      <w:r>
        <w:t>USAGE</w:t>
      </w:r>
    </w:p>
    <w:p w14:paraId="45D5B6EB" w14:textId="77777777" w:rsidR="007D53A3" w:rsidRPr="00885237" w:rsidRDefault="007D53A3" w:rsidP="007D53A3">
      <w:pPr>
        <w:pBdr>
          <w:bottom w:val="single" w:sz="6" w:space="0" w:color="auto"/>
        </w:pBdr>
        <w:rPr>
          <w:sz w:val="22"/>
          <w:szCs w:val="22"/>
        </w:rPr>
      </w:pPr>
      <w:r>
        <w:rPr>
          <w:sz w:val="22"/>
          <w:szCs w:val="22"/>
        </w:rPr>
        <w:t>writeascii [filename]</w:t>
      </w:r>
    </w:p>
    <w:p w14:paraId="32D73162"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to </w:t>
      </w:r>
      <w:r>
        <w:rPr>
          <w:sz w:val="22"/>
          <w:szCs w:val="22"/>
        </w:rPr>
        <w:t>write all traces to a designated ascii file.</w:t>
      </w:r>
    </w:p>
    <w:p w14:paraId="048E588B" w14:textId="77777777" w:rsidR="007D53A3" w:rsidRDefault="007D53A3" w:rsidP="007D53A3">
      <w:pPr>
        <w:pBdr>
          <w:bottom w:val="single" w:sz="6" w:space="0" w:color="auto"/>
        </w:pBdr>
        <w:rPr>
          <w:sz w:val="22"/>
          <w:szCs w:val="22"/>
        </w:rPr>
      </w:pPr>
      <w:r>
        <w:rPr>
          <w:sz w:val="22"/>
        </w:rPr>
        <w:sym w:font="Symbol" w:char="F0B7"/>
      </w:r>
      <w:r>
        <w:rPr>
          <w:sz w:val="22"/>
        </w:rPr>
        <w:t xml:space="preserve"> The resulting ascii file will be saved under current directory.</w:t>
      </w:r>
    </w:p>
    <w:p w14:paraId="63E77B1A"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SWFT does not support </w:t>
      </w:r>
      <w:r w:rsidRPr="00874FAA">
        <w:rPr>
          <w:sz w:val="22"/>
          <w:szCs w:val="22"/>
        </w:rPr>
        <w:t>“writeascii”</w:t>
      </w:r>
      <w:r>
        <w:rPr>
          <w:sz w:val="22"/>
          <w:szCs w:val="22"/>
        </w:rPr>
        <w:t xml:space="preserve"> command with selected or unselected data (e.g., plot checkbox does not work with this command).</w:t>
      </w:r>
    </w:p>
    <w:p w14:paraId="426A6D89" w14:textId="77777777" w:rsidR="007D53A3" w:rsidRPr="00774A1B" w:rsidRDefault="007D53A3">
      <w:pPr>
        <w:pStyle w:val="Heading9"/>
      </w:pPr>
      <w: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99A48FF" w14:textId="77777777" w:rsidTr="002B61B9">
        <w:tc>
          <w:tcPr>
            <w:tcW w:w="9350" w:type="dxa"/>
            <w:shd w:val="pct20" w:color="auto" w:fill="auto"/>
          </w:tcPr>
          <w:p w14:paraId="07F8F97D" w14:textId="77777777" w:rsidR="007D53A3" w:rsidRPr="00BC44A5" w:rsidRDefault="007D53A3" w:rsidP="002B61B9">
            <w:pPr>
              <w:rPr>
                <w:sz w:val="20"/>
                <w:szCs w:val="20"/>
              </w:rPr>
            </w:pPr>
            <w:r w:rsidRPr="00BC44A5">
              <w:rPr>
                <w:sz w:val="20"/>
                <w:szCs w:val="20"/>
              </w:rPr>
              <w:t>writeascii example_data.txt</w:t>
            </w:r>
          </w:p>
          <w:p w14:paraId="7587E648" w14:textId="77777777" w:rsidR="007D53A3" w:rsidRPr="00BC44A5" w:rsidRDefault="007D53A3" w:rsidP="002B61B9">
            <w:pPr>
              <w:rPr>
                <w:b/>
              </w:rPr>
            </w:pPr>
            <w:r w:rsidRPr="00BC44A5">
              <w:rPr>
                <w:sz w:val="20"/>
                <w:szCs w:val="20"/>
              </w:rPr>
              <w:t>/Users/Downloads/Coda_SWFT/Example_data/../example_data.txt written</w:t>
            </w:r>
          </w:p>
        </w:tc>
      </w:tr>
      <w:tr w:rsidR="007D53A3" w:rsidRPr="00BC44A5" w14:paraId="2D86CD57" w14:textId="77777777" w:rsidTr="002B61B9">
        <w:trPr>
          <w:trHeight w:val="287"/>
        </w:trPr>
        <w:tc>
          <w:tcPr>
            <w:tcW w:w="9350" w:type="dxa"/>
            <w:shd w:val="clear" w:color="auto" w:fill="auto"/>
          </w:tcPr>
          <w:p w14:paraId="2EEF4DC2" w14:textId="77777777" w:rsidR="007D53A3" w:rsidRPr="00BC44A5" w:rsidRDefault="007D53A3" w:rsidP="002B61B9">
            <w:pPr>
              <w:rPr>
                <w:sz w:val="20"/>
                <w:szCs w:val="20"/>
              </w:rPr>
            </w:pPr>
            <w:r w:rsidRPr="00BC44A5">
              <w:rPr>
                <w:sz w:val="20"/>
                <w:szCs w:val="20"/>
              </w:rPr>
              <w:t xml:space="preserve">Console&gt; writeascii example_data.txt </w:t>
            </w:r>
            <w:r w:rsidRPr="00BC44A5">
              <w:rPr>
                <w:sz w:val="20"/>
                <w:szCs w:val="20"/>
              </w:rPr>
              <w:sym w:font="Symbol" w:char="F0BF"/>
            </w:r>
          </w:p>
        </w:tc>
      </w:tr>
    </w:tbl>
    <w:p w14:paraId="27804F7C" w14:textId="77777777" w:rsidR="007D53A3" w:rsidRDefault="007D53A3" w:rsidP="007D53A3">
      <w:pPr>
        <w:rPr>
          <w:b/>
        </w:rPr>
      </w:pPr>
    </w:p>
    <w:p w14:paraId="00760977" w14:textId="77777777" w:rsidR="007D53A3" w:rsidRPr="004B6109" w:rsidRDefault="007D53A3" w:rsidP="007D53A3">
      <w:pPr>
        <w:outlineLvl w:val="0"/>
        <w:rPr>
          <w:b/>
        </w:rPr>
      </w:pPr>
    </w:p>
    <w:p w14:paraId="4B55BD4C" w14:textId="77777777" w:rsidR="007D53A3" w:rsidRPr="00EE76FE" w:rsidRDefault="007D53A3" w:rsidP="007D53A3">
      <w:pPr>
        <w:pStyle w:val="Heading2"/>
        <w:rPr>
          <w:sz w:val="22"/>
          <w:szCs w:val="22"/>
        </w:rPr>
      </w:pPr>
      <w:bookmarkStart w:id="32" w:name="_Toc518050100"/>
      <w:r>
        <w:t>clear</w:t>
      </w:r>
      <w:bookmarkEnd w:id="32"/>
    </w:p>
    <w:p w14:paraId="334BE6C0" w14:textId="77777777" w:rsidR="007D53A3" w:rsidRPr="00885237" w:rsidRDefault="007D53A3" w:rsidP="007D53A3">
      <w:pPr>
        <w:pBdr>
          <w:bottom w:val="single" w:sz="6" w:space="0" w:color="auto"/>
        </w:pBdr>
        <w:outlineLvl w:val="0"/>
        <w:rPr>
          <w:sz w:val="22"/>
          <w:szCs w:val="22"/>
        </w:rPr>
      </w:pPr>
      <w:r>
        <w:rPr>
          <w:sz w:val="22"/>
          <w:szCs w:val="22"/>
        </w:rPr>
        <w:t>Remove seismogram</w:t>
      </w:r>
    </w:p>
    <w:p w14:paraId="01E02666" w14:textId="77777777" w:rsidR="007D53A3" w:rsidRDefault="007D53A3">
      <w:pPr>
        <w:pStyle w:val="Heading9"/>
      </w:pPr>
      <w:r>
        <w:t>USAGE</w:t>
      </w:r>
    </w:p>
    <w:p w14:paraId="0F2DD7F2" w14:textId="77777777" w:rsidR="007D53A3" w:rsidRPr="00885237" w:rsidRDefault="007D53A3" w:rsidP="007D53A3">
      <w:pPr>
        <w:pBdr>
          <w:bottom w:val="single" w:sz="6" w:space="0" w:color="auto"/>
        </w:pBdr>
        <w:rPr>
          <w:sz w:val="22"/>
          <w:szCs w:val="22"/>
        </w:rPr>
      </w:pPr>
      <w:r>
        <w:rPr>
          <w:sz w:val="22"/>
          <w:szCs w:val="22"/>
        </w:rPr>
        <w:t>clear | clear all | clear selected | clear unselected</w:t>
      </w:r>
    </w:p>
    <w:p w14:paraId="6CC21DEE"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to </w:t>
      </w:r>
      <w:r>
        <w:rPr>
          <w:sz w:val="22"/>
          <w:szCs w:val="22"/>
        </w:rPr>
        <w:t>remove all or selected/unselected seismograms.</w:t>
      </w:r>
    </w:p>
    <w:p w14:paraId="6E031B16" w14:textId="77777777" w:rsidR="007D53A3" w:rsidRDefault="007D53A3">
      <w:pPr>
        <w:pStyle w:val="Heading9"/>
      </w:pPr>
      <w:r>
        <w:t>EXAMPLE</w:t>
      </w:r>
    </w:p>
    <w:p w14:paraId="0832FCED" w14:textId="77777777" w:rsidR="007D53A3" w:rsidRDefault="007D53A3" w:rsidP="007D53A3">
      <w:pPr>
        <w:rPr>
          <w:sz w:val="22"/>
        </w:rPr>
      </w:pPr>
      <w:r>
        <w:rPr>
          <w:sz w:val="22"/>
        </w:rPr>
        <w:sym w:font="Symbol" w:char="F0B7"/>
      </w:r>
      <w:r>
        <w:rPr>
          <w:sz w:val="22"/>
        </w:rPr>
        <w:t xml:space="preserve"> Remove the selected seismogram from the group </w:t>
      </w:r>
    </w:p>
    <w:p w14:paraId="271DD329" w14:textId="77777777" w:rsidR="007D53A3" w:rsidRPr="00484479" w:rsidRDefault="007D53A3" w:rsidP="007D53A3">
      <w:pPr>
        <w:rPr>
          <w:sz w:val="22"/>
        </w:rPr>
      </w:pPr>
      <w:r>
        <w:rPr>
          <w:sz w:val="22"/>
        </w:rPr>
        <w:sym w:font="Symbol" w:char="F0B7"/>
      </w:r>
      <w:r>
        <w:rPr>
          <w:sz w:val="22"/>
        </w:rPr>
        <w:t xml:space="preserve"> Unselected seismograms will be no longer in the Data Table window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879AB8C" w14:textId="77777777" w:rsidTr="002B61B9">
        <w:tc>
          <w:tcPr>
            <w:tcW w:w="9350" w:type="dxa"/>
            <w:shd w:val="pct20" w:color="auto" w:fill="auto"/>
          </w:tcPr>
          <w:p w14:paraId="3E3A952D" w14:textId="77777777" w:rsidR="007D53A3" w:rsidRPr="00BC44A5" w:rsidRDefault="007D53A3" w:rsidP="002B61B9">
            <w:pPr>
              <w:rPr>
                <w:b/>
              </w:rPr>
            </w:pPr>
            <w:r w:rsidRPr="00BC44A5">
              <w:rPr>
                <w:sz w:val="20"/>
                <w:szCs w:val="20"/>
              </w:rPr>
              <w:t>clear unselected</w:t>
            </w:r>
          </w:p>
        </w:tc>
      </w:tr>
      <w:tr w:rsidR="007D53A3" w:rsidRPr="00BC44A5" w14:paraId="6FE01B75" w14:textId="77777777" w:rsidTr="002B61B9">
        <w:trPr>
          <w:trHeight w:val="287"/>
        </w:trPr>
        <w:tc>
          <w:tcPr>
            <w:tcW w:w="9350" w:type="dxa"/>
            <w:shd w:val="clear" w:color="auto" w:fill="auto"/>
          </w:tcPr>
          <w:p w14:paraId="1EB70FA6" w14:textId="77777777" w:rsidR="007D53A3" w:rsidRPr="00BC44A5" w:rsidRDefault="007D53A3" w:rsidP="002B61B9">
            <w:pPr>
              <w:rPr>
                <w:b/>
              </w:rPr>
            </w:pPr>
            <w:r w:rsidRPr="00BC44A5">
              <w:rPr>
                <w:sz w:val="20"/>
                <w:szCs w:val="20"/>
              </w:rPr>
              <w:t>Console&gt; clear unselected</w:t>
            </w:r>
            <w:r w:rsidRPr="00BC44A5">
              <w:rPr>
                <w:sz w:val="22"/>
              </w:rPr>
              <w:t xml:space="preserve"> </w:t>
            </w:r>
            <w:r w:rsidRPr="00BC44A5">
              <w:rPr>
                <w:sz w:val="20"/>
                <w:szCs w:val="20"/>
              </w:rPr>
              <w:sym w:font="Symbol" w:char="F0BF"/>
            </w:r>
          </w:p>
        </w:tc>
      </w:tr>
    </w:tbl>
    <w:p w14:paraId="038A54A3" w14:textId="77777777" w:rsidR="007D53A3" w:rsidRPr="004B6109" w:rsidRDefault="007D53A3" w:rsidP="007D53A3">
      <w:pPr>
        <w:tabs>
          <w:tab w:val="left" w:pos="3243"/>
        </w:tabs>
        <w:rPr>
          <w:b/>
        </w:rPr>
      </w:pPr>
      <w:r>
        <w:rPr>
          <w:b/>
        </w:rPr>
        <w:tab/>
      </w:r>
    </w:p>
    <w:p w14:paraId="6CDDB1E0" w14:textId="77777777" w:rsidR="007D53A3" w:rsidRPr="00EE76FE" w:rsidRDefault="007D53A3" w:rsidP="007D53A3">
      <w:pPr>
        <w:pStyle w:val="Heading2"/>
        <w:rPr>
          <w:sz w:val="22"/>
          <w:szCs w:val="22"/>
        </w:rPr>
      </w:pPr>
      <w:bookmarkStart w:id="33" w:name="_Toc518050101"/>
      <w:r>
        <w:lastRenderedPageBreak/>
        <w:t>color</w:t>
      </w:r>
      <w:bookmarkEnd w:id="33"/>
    </w:p>
    <w:p w14:paraId="0FFDD537" w14:textId="77777777" w:rsidR="007D53A3" w:rsidRPr="00885237" w:rsidRDefault="007D53A3" w:rsidP="007D53A3">
      <w:pPr>
        <w:pBdr>
          <w:bottom w:val="single" w:sz="6" w:space="0" w:color="auto"/>
        </w:pBdr>
        <w:outlineLvl w:val="0"/>
        <w:rPr>
          <w:sz w:val="22"/>
          <w:szCs w:val="22"/>
        </w:rPr>
      </w:pPr>
      <w:r>
        <w:rPr>
          <w:sz w:val="22"/>
          <w:szCs w:val="22"/>
        </w:rPr>
        <w:t>Change color display of seismogram</w:t>
      </w:r>
    </w:p>
    <w:p w14:paraId="17E955C1" w14:textId="77777777" w:rsidR="007D53A3" w:rsidRDefault="007D53A3">
      <w:pPr>
        <w:pStyle w:val="Heading9"/>
      </w:pPr>
      <w:r>
        <w:t>USAGE</w:t>
      </w:r>
    </w:p>
    <w:p w14:paraId="6D8B9E7C" w14:textId="77777777" w:rsidR="007D53A3" w:rsidRPr="00885237" w:rsidRDefault="007D53A3" w:rsidP="007D53A3">
      <w:pPr>
        <w:pBdr>
          <w:bottom w:val="single" w:sz="6" w:space="0" w:color="auto"/>
        </w:pBdr>
        <w:rPr>
          <w:sz w:val="22"/>
          <w:szCs w:val="22"/>
        </w:rPr>
      </w:pPr>
      <w:r>
        <w:rPr>
          <w:sz w:val="22"/>
          <w:szCs w:val="22"/>
        </w:rPr>
        <w:t>color [color] | color [R] [G] [B]</w:t>
      </w:r>
    </w:p>
    <w:p w14:paraId="204BDEEE"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w:t>
      </w:r>
      <w:r>
        <w:rPr>
          <w:sz w:val="22"/>
          <w:szCs w:val="22"/>
        </w:rPr>
        <w:t>changes the color display of a seismogram in the Waveform window.</w:t>
      </w:r>
    </w:p>
    <w:p w14:paraId="19B408E2"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Available color built-in options are: </w:t>
      </w:r>
    </w:p>
    <w:p w14:paraId="2AC59753" w14:textId="77777777" w:rsidR="007D53A3" w:rsidRPr="00885237" w:rsidRDefault="007D53A3" w:rsidP="007D53A3">
      <w:pPr>
        <w:pBdr>
          <w:bottom w:val="single" w:sz="6" w:space="0" w:color="auto"/>
        </w:pBdr>
        <w:rPr>
          <w:sz w:val="22"/>
          <w:szCs w:val="22"/>
        </w:rPr>
      </w:pPr>
      <w:r>
        <w:rPr>
          <w:sz w:val="22"/>
          <w:szCs w:val="22"/>
        </w:rPr>
        <w:t>green, blue, black, cyan, dark, gray, light, magenta, orange, pink, white, yellow, lime, silver, maroon, purple, teal, navy, brown, crimson, coral, gold, khaki, indigo, midnight, seagreen, palegreen, beige, tan, sienna, sandybrown.</w:t>
      </w:r>
    </w:p>
    <w:p w14:paraId="794B2118" w14:textId="77777777" w:rsidR="007D53A3" w:rsidRDefault="007D53A3">
      <w:pPr>
        <w:pStyle w:val="Heading9"/>
      </w:pPr>
      <w:r>
        <w:t>EXAMPLE</w:t>
      </w:r>
    </w:p>
    <w:p w14:paraId="52417CAB" w14:textId="77777777" w:rsidR="007D53A3" w:rsidRDefault="007D53A3" w:rsidP="007D53A3">
      <w:pPr>
        <w:rPr>
          <w:sz w:val="22"/>
        </w:rPr>
      </w:pPr>
      <w:r>
        <w:rPr>
          <w:sz w:val="22"/>
        </w:rPr>
        <w:sym w:font="Symbol" w:char="F0B7"/>
      </w:r>
      <w:r>
        <w:rPr>
          <w:sz w:val="22"/>
        </w:rPr>
        <w:t xml:space="preserve"> How to change selected seismograms to red color display </w:t>
      </w:r>
    </w:p>
    <w:p w14:paraId="35589C24" w14:textId="77777777" w:rsidR="007D53A3" w:rsidRPr="00484479" w:rsidRDefault="007D53A3" w:rsidP="007D53A3">
      <w:pPr>
        <w:rPr>
          <w:sz w:val="22"/>
        </w:rPr>
      </w:pPr>
      <w:r>
        <w:rPr>
          <w:sz w:val="22"/>
        </w:rPr>
        <w:sym w:font="Symbol" w:char="F0B7"/>
      </w:r>
      <w:r>
        <w:rPr>
          <w:sz w:val="22"/>
        </w:rPr>
        <w:t xml:space="preserve"> Same result can be achieved by typing “color red”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530C8A8" w14:textId="77777777" w:rsidTr="002B61B9">
        <w:tc>
          <w:tcPr>
            <w:tcW w:w="9350" w:type="dxa"/>
            <w:shd w:val="pct20" w:color="auto" w:fill="auto"/>
          </w:tcPr>
          <w:p w14:paraId="236AD9C3" w14:textId="77777777" w:rsidR="007D53A3" w:rsidRPr="00BC44A5" w:rsidRDefault="007D53A3" w:rsidP="002B61B9">
            <w:pPr>
              <w:rPr>
                <w:b/>
              </w:rPr>
            </w:pPr>
            <w:r w:rsidRPr="00BC44A5">
              <w:rPr>
                <w:sz w:val="20"/>
                <w:szCs w:val="20"/>
              </w:rPr>
              <w:t>color 255 0 0</w:t>
            </w:r>
          </w:p>
        </w:tc>
      </w:tr>
      <w:tr w:rsidR="007D53A3" w:rsidRPr="00BC44A5" w14:paraId="3F38ABC2" w14:textId="77777777" w:rsidTr="002B61B9">
        <w:trPr>
          <w:trHeight w:val="287"/>
        </w:trPr>
        <w:tc>
          <w:tcPr>
            <w:tcW w:w="9350" w:type="dxa"/>
            <w:shd w:val="clear" w:color="auto" w:fill="auto"/>
          </w:tcPr>
          <w:p w14:paraId="4B8EC56C" w14:textId="77777777" w:rsidR="007D53A3" w:rsidRPr="00BC44A5" w:rsidRDefault="007D53A3" w:rsidP="002B61B9">
            <w:pPr>
              <w:rPr>
                <w:b/>
              </w:rPr>
            </w:pPr>
            <w:r w:rsidRPr="00BC44A5">
              <w:rPr>
                <w:sz w:val="20"/>
                <w:szCs w:val="20"/>
              </w:rPr>
              <w:t xml:space="preserve">Console&gt; color 255 0 0 </w:t>
            </w:r>
            <w:r w:rsidRPr="00BC44A5">
              <w:rPr>
                <w:sz w:val="20"/>
                <w:szCs w:val="20"/>
              </w:rPr>
              <w:sym w:font="Symbol" w:char="F0BF"/>
            </w:r>
          </w:p>
        </w:tc>
      </w:tr>
    </w:tbl>
    <w:p w14:paraId="7C21FE0D" w14:textId="77777777" w:rsidR="007D53A3" w:rsidRPr="004B6109" w:rsidRDefault="007D53A3" w:rsidP="007D53A3">
      <w:pPr>
        <w:outlineLvl w:val="0"/>
        <w:rPr>
          <w:b/>
        </w:rPr>
      </w:pPr>
    </w:p>
    <w:p w14:paraId="3F1C2AFD" w14:textId="77777777" w:rsidR="007D53A3" w:rsidRPr="00EE76FE" w:rsidRDefault="007D53A3" w:rsidP="007D53A3">
      <w:pPr>
        <w:pStyle w:val="Heading2"/>
        <w:rPr>
          <w:sz w:val="22"/>
          <w:szCs w:val="22"/>
        </w:rPr>
      </w:pPr>
      <w:bookmarkStart w:id="34" w:name="_Toc518050102"/>
      <w:r>
        <w:t>select</w:t>
      </w:r>
      <w:bookmarkEnd w:id="34"/>
    </w:p>
    <w:p w14:paraId="36AA05E6" w14:textId="77777777" w:rsidR="007D53A3" w:rsidRPr="00885237" w:rsidRDefault="007D53A3" w:rsidP="007D53A3">
      <w:pPr>
        <w:pBdr>
          <w:bottom w:val="single" w:sz="6" w:space="0" w:color="auto"/>
        </w:pBdr>
        <w:outlineLvl w:val="0"/>
        <w:rPr>
          <w:sz w:val="22"/>
          <w:szCs w:val="22"/>
        </w:rPr>
      </w:pPr>
      <w:r>
        <w:rPr>
          <w:sz w:val="22"/>
          <w:szCs w:val="22"/>
        </w:rPr>
        <w:t>Select data</w:t>
      </w:r>
    </w:p>
    <w:p w14:paraId="33B1282A" w14:textId="77777777" w:rsidR="007D53A3" w:rsidRDefault="007D53A3">
      <w:pPr>
        <w:pStyle w:val="Heading9"/>
      </w:pPr>
      <w:r>
        <w:t>USAGE</w:t>
      </w:r>
    </w:p>
    <w:p w14:paraId="2E5EA468" w14:textId="77777777" w:rsidR="007D53A3" w:rsidRPr="00EE76FE" w:rsidRDefault="007D53A3" w:rsidP="007D53A3">
      <w:pPr>
        <w:pBdr>
          <w:bottom w:val="single" w:sz="6" w:space="0" w:color="auto"/>
        </w:pBdr>
        <w:rPr>
          <w:sz w:val="22"/>
          <w:szCs w:val="22"/>
        </w:rPr>
      </w:pPr>
      <w:r>
        <w:rPr>
          <w:sz w:val="22"/>
          <w:szCs w:val="22"/>
        </w:rPr>
        <w:t>select [all] | select [variable statement] | deselect [all] | deselect [variable statement]</w:t>
      </w:r>
    </w:p>
    <w:p w14:paraId="7FD5F8C1"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to </w:t>
      </w:r>
      <w:r>
        <w:rPr>
          <w:sz w:val="22"/>
          <w:szCs w:val="22"/>
        </w:rPr>
        <w:t>select seismograms from the data list.</w:t>
      </w:r>
    </w:p>
    <w:p w14:paraId="4EB4EF2F"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Once selection is made the plot check box will be checked.</w:t>
      </w:r>
    </w:p>
    <w:p w14:paraId="0E48CDA5" w14:textId="77777777" w:rsidR="007D53A3" w:rsidRDefault="007D53A3">
      <w:pPr>
        <w:pStyle w:val="Heading9"/>
      </w:pPr>
      <w:r>
        <w:t>EXAMPLE</w:t>
      </w:r>
    </w:p>
    <w:p w14:paraId="1A05F82E" w14:textId="77777777" w:rsidR="007D53A3" w:rsidRDefault="007D53A3" w:rsidP="007D53A3">
      <w:pPr>
        <w:rPr>
          <w:sz w:val="22"/>
        </w:rPr>
      </w:pPr>
      <w:r>
        <w:rPr>
          <w:sz w:val="22"/>
        </w:rPr>
        <w:sym w:font="Symbol" w:char="F0B7"/>
      </w:r>
      <w:r>
        <w:rPr>
          <w:sz w:val="22"/>
        </w:rPr>
        <w:t xml:space="preserve"> How to select seismograms with red color display </w:t>
      </w:r>
    </w:p>
    <w:p w14:paraId="720EA9E4" w14:textId="77777777" w:rsidR="007D53A3" w:rsidRPr="00484479" w:rsidRDefault="007D53A3" w:rsidP="007D53A3">
      <w:pPr>
        <w:rPr>
          <w:sz w:val="22"/>
        </w:rPr>
      </w:pPr>
      <w:r>
        <w:rPr>
          <w:sz w:val="22"/>
        </w:rPr>
        <w:sym w:font="Symbol" w:char="F0B7"/>
      </w:r>
      <w:r>
        <w:rPr>
          <w:sz w:val="22"/>
        </w:rPr>
        <w:t xml:space="preserve"> How to select seismograms that have larger offset than 300 km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CA79B3F" w14:textId="77777777" w:rsidTr="002B61B9">
        <w:tc>
          <w:tcPr>
            <w:tcW w:w="9350" w:type="dxa"/>
            <w:shd w:val="pct20" w:color="auto" w:fill="auto"/>
          </w:tcPr>
          <w:p w14:paraId="37987DF9" w14:textId="77777777" w:rsidR="007D53A3" w:rsidRPr="00BC44A5" w:rsidRDefault="007D53A3" w:rsidP="002B61B9">
            <w:pPr>
              <w:rPr>
                <w:sz w:val="20"/>
                <w:szCs w:val="20"/>
              </w:rPr>
            </w:pPr>
            <w:r w:rsidRPr="00BC44A5">
              <w:rPr>
                <w:sz w:val="20"/>
                <w:szCs w:val="20"/>
              </w:rPr>
              <w:t>select color red</w:t>
            </w:r>
          </w:p>
          <w:p w14:paraId="702593E5" w14:textId="77777777" w:rsidR="007D53A3" w:rsidRPr="00BC44A5" w:rsidRDefault="007D53A3" w:rsidP="002B61B9">
            <w:pPr>
              <w:rPr>
                <w:b/>
              </w:rPr>
            </w:pPr>
            <w:r w:rsidRPr="00BC44A5">
              <w:rPr>
                <w:sz w:val="20"/>
                <w:szCs w:val="20"/>
              </w:rPr>
              <w:t>select distance &gt; 300</w:t>
            </w:r>
          </w:p>
        </w:tc>
      </w:tr>
      <w:tr w:rsidR="007D53A3" w:rsidRPr="00BC44A5" w14:paraId="0E5B926D" w14:textId="77777777" w:rsidTr="002B61B9">
        <w:trPr>
          <w:trHeight w:val="287"/>
        </w:trPr>
        <w:tc>
          <w:tcPr>
            <w:tcW w:w="9350" w:type="dxa"/>
            <w:shd w:val="clear" w:color="auto" w:fill="auto"/>
          </w:tcPr>
          <w:p w14:paraId="74FB9ED1" w14:textId="77777777" w:rsidR="007D53A3" w:rsidRPr="00BC44A5" w:rsidRDefault="007D53A3" w:rsidP="002B61B9">
            <w:pPr>
              <w:rPr>
                <w:sz w:val="20"/>
                <w:szCs w:val="20"/>
              </w:rPr>
            </w:pPr>
            <w:r w:rsidRPr="00BC44A5">
              <w:rPr>
                <w:sz w:val="20"/>
                <w:szCs w:val="20"/>
              </w:rPr>
              <w:t xml:space="preserve">Console&gt; select color red </w:t>
            </w:r>
            <w:r w:rsidRPr="00BC44A5">
              <w:rPr>
                <w:sz w:val="20"/>
                <w:szCs w:val="20"/>
              </w:rPr>
              <w:sym w:font="Symbol" w:char="F0BF"/>
            </w:r>
          </w:p>
          <w:p w14:paraId="7408BD85" w14:textId="77777777" w:rsidR="007D53A3" w:rsidRPr="00BC44A5" w:rsidRDefault="007D53A3" w:rsidP="002B61B9">
            <w:pPr>
              <w:rPr>
                <w:b/>
              </w:rPr>
            </w:pPr>
            <w:r w:rsidRPr="00BC44A5">
              <w:rPr>
                <w:sz w:val="20"/>
                <w:szCs w:val="20"/>
              </w:rPr>
              <w:t xml:space="preserve">Console&gt; select distance &gt; 300 </w:t>
            </w:r>
            <w:r w:rsidRPr="00BC44A5">
              <w:rPr>
                <w:sz w:val="20"/>
                <w:szCs w:val="20"/>
              </w:rPr>
              <w:sym w:font="Symbol" w:char="F0BF"/>
            </w:r>
          </w:p>
        </w:tc>
      </w:tr>
    </w:tbl>
    <w:p w14:paraId="6A0D23DB" w14:textId="77777777" w:rsidR="007D53A3" w:rsidRDefault="007D53A3" w:rsidP="007D53A3">
      <w:pPr>
        <w:tabs>
          <w:tab w:val="left" w:pos="3243"/>
        </w:tabs>
        <w:rPr>
          <w:b/>
        </w:rPr>
      </w:pPr>
    </w:p>
    <w:p w14:paraId="1525749C" w14:textId="77777777" w:rsidR="007D53A3" w:rsidRDefault="007D53A3" w:rsidP="007D53A3">
      <w:pPr>
        <w:tabs>
          <w:tab w:val="left" w:pos="3243"/>
        </w:tabs>
        <w:rPr>
          <w:b/>
        </w:rPr>
      </w:pPr>
    </w:p>
    <w:p w14:paraId="047DC023" w14:textId="77777777" w:rsidR="00C305C4" w:rsidRDefault="00C305C4">
      <w:pPr>
        <w:rPr>
          <w:rFonts w:eastAsiaTheme="majorEastAsia" w:cstheme="majorBidi"/>
          <w:b/>
          <w:color w:val="000000" w:themeColor="text1"/>
          <w:sz w:val="26"/>
          <w:szCs w:val="26"/>
        </w:rPr>
      </w:pPr>
      <w:r>
        <w:br w:type="page"/>
      </w:r>
    </w:p>
    <w:p w14:paraId="58F7354D" w14:textId="30749B7C" w:rsidR="007D53A3" w:rsidRDefault="007D53A3" w:rsidP="00F23106">
      <w:pPr>
        <w:pStyle w:val="Heading2"/>
        <w:numPr>
          <w:ilvl w:val="0"/>
          <w:numId w:val="0"/>
        </w:numPr>
        <w:ind w:left="432" w:hanging="432"/>
      </w:pPr>
      <w:bookmarkStart w:id="35" w:name="_Toc518050103"/>
      <w:r w:rsidRPr="00D64720">
        <w:lastRenderedPageBreak/>
        <w:t>Plotting Support Commands</w:t>
      </w:r>
      <w:bookmarkEnd w:id="35"/>
      <w:r w:rsidRPr="00D64720">
        <w:t xml:space="preserve"> </w:t>
      </w:r>
    </w:p>
    <w:p w14:paraId="574295AB" w14:textId="77777777" w:rsidR="00C305C4" w:rsidRPr="00AE3BCB" w:rsidRDefault="00C305C4" w:rsidP="00F23106"/>
    <w:p w14:paraId="1EC4A065" w14:textId="77777777" w:rsidR="007D53A3" w:rsidRPr="00EE76FE" w:rsidRDefault="007D53A3" w:rsidP="007D53A3">
      <w:pPr>
        <w:pStyle w:val="Heading2"/>
        <w:rPr>
          <w:sz w:val="22"/>
          <w:szCs w:val="22"/>
        </w:rPr>
      </w:pPr>
      <w:bookmarkStart w:id="36" w:name="_Toc518050104"/>
      <w:r>
        <w:t>autoplot</w:t>
      </w:r>
      <w:bookmarkEnd w:id="36"/>
    </w:p>
    <w:p w14:paraId="7849F8DD" w14:textId="77777777" w:rsidR="007D53A3" w:rsidRPr="00885237" w:rsidRDefault="007D53A3" w:rsidP="007D53A3">
      <w:pPr>
        <w:pBdr>
          <w:bottom w:val="single" w:sz="6" w:space="0" w:color="auto"/>
        </w:pBdr>
        <w:outlineLvl w:val="0"/>
        <w:rPr>
          <w:sz w:val="22"/>
          <w:szCs w:val="22"/>
        </w:rPr>
      </w:pPr>
      <w:r>
        <w:rPr>
          <w:sz w:val="22"/>
          <w:szCs w:val="22"/>
        </w:rPr>
        <w:t>Switch automatic plotting of seismograms “on” or “off”</w:t>
      </w:r>
    </w:p>
    <w:p w14:paraId="48DD1CA3" w14:textId="77777777" w:rsidR="007D53A3" w:rsidRDefault="007D53A3">
      <w:pPr>
        <w:pStyle w:val="Heading9"/>
      </w:pPr>
      <w:r>
        <w:t>USAGE</w:t>
      </w:r>
    </w:p>
    <w:p w14:paraId="65A077D9" w14:textId="77777777" w:rsidR="007D53A3" w:rsidRDefault="007D53A3" w:rsidP="007D53A3">
      <w:pPr>
        <w:pBdr>
          <w:bottom w:val="single" w:sz="6" w:space="0" w:color="auto"/>
        </w:pBdr>
        <w:rPr>
          <w:sz w:val="22"/>
          <w:szCs w:val="22"/>
        </w:rPr>
      </w:pPr>
      <w:r>
        <w:rPr>
          <w:sz w:val="22"/>
          <w:szCs w:val="22"/>
        </w:rPr>
        <w:t>autoplot on | autoplot off</w:t>
      </w:r>
    </w:p>
    <w:p w14:paraId="5822A97B"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Note set “autoplot off” before loading a large data set to prevent memory intensive redrawing.</w:t>
      </w:r>
    </w:p>
    <w:p w14:paraId="44CCB1DE" w14:textId="77777777" w:rsidR="007D53A3" w:rsidRDefault="007D53A3">
      <w:pPr>
        <w:pStyle w:val="Heading9"/>
      </w:pPr>
      <w:r>
        <w:t>EXAMPLE</w:t>
      </w:r>
    </w:p>
    <w:p w14:paraId="7BD077D9" w14:textId="77777777" w:rsidR="007D53A3" w:rsidRPr="00484479" w:rsidRDefault="007D53A3" w:rsidP="007D53A3">
      <w:pPr>
        <w:rPr>
          <w:sz w:val="22"/>
        </w:rPr>
      </w:pPr>
      <w:r>
        <w:rPr>
          <w:sz w:val="22"/>
        </w:rPr>
        <w:sym w:font="Symbol" w:char="F0B7"/>
      </w:r>
      <w:r>
        <w:rPr>
          <w:sz w:val="22"/>
        </w:rPr>
        <w:t xml:space="preserve"> Any changes made to seismogram will in Waveforms window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2797B0E" w14:textId="77777777" w:rsidTr="002B61B9">
        <w:tc>
          <w:tcPr>
            <w:tcW w:w="9350" w:type="dxa"/>
            <w:shd w:val="pct20" w:color="auto" w:fill="auto"/>
          </w:tcPr>
          <w:p w14:paraId="0792B6BF" w14:textId="77777777" w:rsidR="007D53A3" w:rsidRPr="00BC44A5" w:rsidRDefault="007D53A3" w:rsidP="002B61B9">
            <w:pPr>
              <w:rPr>
                <w:b/>
              </w:rPr>
            </w:pPr>
            <w:r>
              <w:rPr>
                <w:sz w:val="20"/>
                <w:szCs w:val="20"/>
              </w:rPr>
              <w:t>auto</w:t>
            </w:r>
            <w:r w:rsidRPr="00BC44A5">
              <w:rPr>
                <w:sz w:val="20"/>
                <w:szCs w:val="20"/>
              </w:rPr>
              <w:t>plot off</w:t>
            </w:r>
          </w:p>
        </w:tc>
      </w:tr>
      <w:tr w:rsidR="007D53A3" w:rsidRPr="00BC44A5" w14:paraId="2ACC9486" w14:textId="77777777" w:rsidTr="002B61B9">
        <w:trPr>
          <w:trHeight w:val="287"/>
        </w:trPr>
        <w:tc>
          <w:tcPr>
            <w:tcW w:w="9350" w:type="dxa"/>
            <w:shd w:val="clear" w:color="auto" w:fill="auto"/>
          </w:tcPr>
          <w:p w14:paraId="29728E5F" w14:textId="77777777" w:rsidR="007D53A3" w:rsidRPr="00032265" w:rsidRDefault="007D53A3" w:rsidP="002B61B9">
            <w:pPr>
              <w:rPr>
                <w:sz w:val="20"/>
                <w:szCs w:val="20"/>
              </w:rPr>
            </w:pPr>
            <w:r w:rsidRPr="00BC44A5">
              <w:rPr>
                <w:sz w:val="20"/>
                <w:szCs w:val="20"/>
              </w:rPr>
              <w:t xml:space="preserve">Console&gt; </w:t>
            </w:r>
            <w:r>
              <w:rPr>
                <w:sz w:val="20"/>
                <w:szCs w:val="20"/>
              </w:rPr>
              <w:t>auto</w:t>
            </w:r>
            <w:r w:rsidRPr="00BC44A5">
              <w:rPr>
                <w:sz w:val="20"/>
                <w:szCs w:val="20"/>
              </w:rPr>
              <w:t xml:space="preserve">plot off </w:t>
            </w:r>
            <w:r w:rsidRPr="00BC44A5">
              <w:rPr>
                <w:sz w:val="20"/>
                <w:szCs w:val="20"/>
              </w:rPr>
              <w:sym w:font="Symbol" w:char="F0BF"/>
            </w:r>
          </w:p>
        </w:tc>
      </w:tr>
    </w:tbl>
    <w:p w14:paraId="056AB37F" w14:textId="77777777" w:rsidR="007D53A3" w:rsidRPr="00297330" w:rsidRDefault="007D53A3" w:rsidP="007D53A3">
      <w:pPr>
        <w:outlineLvl w:val="0"/>
        <w:rPr>
          <w:b/>
        </w:rPr>
      </w:pPr>
    </w:p>
    <w:p w14:paraId="6974C84E" w14:textId="77777777" w:rsidR="007D53A3" w:rsidRPr="00EE76FE" w:rsidRDefault="007D53A3" w:rsidP="007D53A3">
      <w:pPr>
        <w:pStyle w:val="Heading2"/>
        <w:rPr>
          <w:sz w:val="22"/>
          <w:szCs w:val="22"/>
        </w:rPr>
      </w:pPr>
      <w:bookmarkStart w:id="37" w:name="_Toc518050105"/>
      <w:r>
        <w:t>plot</w:t>
      </w:r>
      <w:bookmarkEnd w:id="37"/>
    </w:p>
    <w:p w14:paraId="403548E1" w14:textId="77777777" w:rsidR="007D53A3" w:rsidRPr="00885237" w:rsidRDefault="007D53A3" w:rsidP="007D53A3">
      <w:pPr>
        <w:pBdr>
          <w:bottom w:val="single" w:sz="6" w:space="0" w:color="auto"/>
        </w:pBdr>
        <w:outlineLvl w:val="0"/>
        <w:rPr>
          <w:sz w:val="22"/>
          <w:szCs w:val="22"/>
        </w:rPr>
      </w:pPr>
      <w:r>
        <w:rPr>
          <w:sz w:val="22"/>
          <w:szCs w:val="22"/>
        </w:rPr>
        <w:t>Redraw the seismograms. Used when autoplot is switched to “off”</w:t>
      </w:r>
    </w:p>
    <w:p w14:paraId="5739B2D5" w14:textId="77777777" w:rsidR="007D53A3" w:rsidRDefault="007D53A3">
      <w:pPr>
        <w:pStyle w:val="Heading9"/>
      </w:pPr>
      <w:r>
        <w:t>USAGE</w:t>
      </w:r>
    </w:p>
    <w:p w14:paraId="5B8E8013" w14:textId="77777777" w:rsidR="007D53A3" w:rsidRPr="00885237" w:rsidRDefault="007D53A3" w:rsidP="007D53A3">
      <w:pPr>
        <w:pBdr>
          <w:bottom w:val="single" w:sz="6" w:space="0" w:color="auto"/>
        </w:pBdr>
        <w:rPr>
          <w:sz w:val="22"/>
          <w:szCs w:val="22"/>
        </w:rPr>
      </w:pPr>
      <w:r>
        <w:rPr>
          <w:sz w:val="22"/>
          <w:szCs w:val="22"/>
        </w:rPr>
        <w:t>plot</w:t>
      </w:r>
    </w:p>
    <w:p w14:paraId="04D44BEC" w14:textId="77777777" w:rsidR="007D53A3" w:rsidRPr="004B6109" w:rsidRDefault="007D53A3" w:rsidP="007D53A3">
      <w:pPr>
        <w:outlineLvl w:val="0"/>
        <w:rPr>
          <w:b/>
        </w:rPr>
      </w:pPr>
    </w:p>
    <w:p w14:paraId="5F71493D" w14:textId="77777777" w:rsidR="007D53A3" w:rsidRPr="00EE76FE" w:rsidRDefault="007D53A3" w:rsidP="007D53A3">
      <w:pPr>
        <w:pStyle w:val="Heading2"/>
        <w:rPr>
          <w:sz w:val="22"/>
          <w:szCs w:val="22"/>
        </w:rPr>
      </w:pPr>
      <w:bookmarkStart w:id="38" w:name="_Toc518050106"/>
      <w:r>
        <w:t>picks</w:t>
      </w:r>
      <w:bookmarkEnd w:id="38"/>
    </w:p>
    <w:p w14:paraId="1813A552" w14:textId="77777777" w:rsidR="007D53A3" w:rsidRPr="00885237" w:rsidRDefault="007D53A3" w:rsidP="007D53A3">
      <w:pPr>
        <w:pBdr>
          <w:bottom w:val="single" w:sz="6" w:space="0" w:color="auto"/>
        </w:pBdr>
        <w:outlineLvl w:val="0"/>
        <w:rPr>
          <w:sz w:val="22"/>
          <w:szCs w:val="22"/>
        </w:rPr>
      </w:pPr>
      <w:r>
        <w:rPr>
          <w:sz w:val="22"/>
          <w:szCs w:val="22"/>
        </w:rPr>
        <w:t>Display picks</w:t>
      </w:r>
    </w:p>
    <w:p w14:paraId="44B9ED71" w14:textId="77777777" w:rsidR="007D53A3" w:rsidRDefault="007D53A3">
      <w:pPr>
        <w:pStyle w:val="Heading9"/>
      </w:pPr>
      <w:r>
        <w:t>USAGE</w:t>
      </w:r>
    </w:p>
    <w:p w14:paraId="2BD6D9CD" w14:textId="77777777" w:rsidR="007D53A3" w:rsidRDefault="007D53A3" w:rsidP="007D53A3">
      <w:pPr>
        <w:pBdr>
          <w:bottom w:val="single" w:sz="6" w:space="0" w:color="auto"/>
        </w:pBdr>
        <w:rPr>
          <w:b/>
        </w:rPr>
      </w:pPr>
      <w:r>
        <w:rPr>
          <w:sz w:val="22"/>
          <w:szCs w:val="22"/>
        </w:rPr>
        <w:t>picks on | pick off</w:t>
      </w:r>
    </w:p>
    <w:p w14:paraId="6C6E4777"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to </w:t>
      </w:r>
      <w:r>
        <w:rPr>
          <w:sz w:val="22"/>
          <w:szCs w:val="22"/>
        </w:rPr>
        <w:t>turn the pick display on or off to seismogram in Waveforms window.</w:t>
      </w:r>
    </w:p>
    <w:p w14:paraId="5DB890B2" w14:textId="77777777" w:rsidR="007D53A3" w:rsidRDefault="007D53A3" w:rsidP="007D53A3">
      <w:pPr>
        <w:pBdr>
          <w:bottom w:val="single" w:sz="6" w:space="0" w:color="auto"/>
        </w:pBdr>
        <w:rPr>
          <w:sz w:val="22"/>
        </w:rPr>
      </w:pPr>
      <w:r>
        <w:rPr>
          <w:sz w:val="22"/>
        </w:rPr>
        <w:sym w:font="Symbol" w:char="F0B7"/>
      </w:r>
      <w:r>
        <w:rPr>
          <w:sz w:val="22"/>
        </w:rPr>
        <w:t xml:space="preserve"> Default in SWFT is picks “</w:t>
      </w:r>
      <w:r w:rsidRPr="00916469">
        <w:rPr>
          <w:b/>
          <w:sz w:val="22"/>
        </w:rPr>
        <w:t>o</w:t>
      </w:r>
      <w:r>
        <w:rPr>
          <w:b/>
          <w:sz w:val="22"/>
        </w:rPr>
        <w:t>ff</w:t>
      </w:r>
      <w:r w:rsidRPr="00916469">
        <w:rPr>
          <w:sz w:val="22"/>
        </w:rPr>
        <w:t>”</w:t>
      </w:r>
      <w:r>
        <w:rPr>
          <w:sz w:val="22"/>
        </w:rPr>
        <w:t>.</w:t>
      </w:r>
    </w:p>
    <w:p w14:paraId="0C93EF3C" w14:textId="77777777" w:rsidR="007D53A3" w:rsidRDefault="007D53A3" w:rsidP="007D53A3">
      <w:pPr>
        <w:pBdr>
          <w:bottom w:val="single" w:sz="6" w:space="0" w:color="auto"/>
        </w:pBdr>
        <w:rPr>
          <w:sz w:val="22"/>
          <w:szCs w:val="22"/>
        </w:rPr>
      </w:pPr>
      <w:r>
        <w:rPr>
          <w:sz w:val="22"/>
        </w:rPr>
        <w:sym w:font="Symbol" w:char="F0B7"/>
      </w:r>
      <w:r>
        <w:rPr>
          <w:sz w:val="22"/>
        </w:rPr>
        <w:t xml:space="preserve"> See “</w:t>
      </w:r>
      <w:r w:rsidRPr="00874FAA">
        <w:rPr>
          <w:b/>
          <w:sz w:val="22"/>
        </w:rPr>
        <w:t>Seismogram Phase Picker</w:t>
      </w:r>
      <w:r>
        <w:rPr>
          <w:sz w:val="22"/>
        </w:rPr>
        <w:t>” under “</w:t>
      </w:r>
      <w:r w:rsidRPr="00874FAA">
        <w:rPr>
          <w:b/>
          <w:sz w:val="22"/>
        </w:rPr>
        <w:t>Tools</w:t>
      </w:r>
      <w:r>
        <w:rPr>
          <w:sz w:val="22"/>
        </w:rPr>
        <w:t xml:space="preserve">” to make picks to seismogram. </w:t>
      </w:r>
    </w:p>
    <w:p w14:paraId="224D79DC" w14:textId="77777777" w:rsidR="007D53A3" w:rsidRDefault="007D53A3">
      <w:pPr>
        <w:pStyle w:val="Heading9"/>
      </w:pPr>
      <w:r>
        <w:t>EXAMPLE</w:t>
      </w:r>
    </w:p>
    <w:p w14:paraId="1148B515" w14:textId="77777777" w:rsidR="007D53A3" w:rsidRPr="00484479" w:rsidRDefault="007D53A3" w:rsidP="007D53A3">
      <w:pPr>
        <w:rPr>
          <w:sz w:val="22"/>
        </w:rPr>
      </w:pPr>
      <w:r>
        <w:rPr>
          <w:sz w:val="22"/>
        </w:rPr>
        <w:sym w:font="Symbol" w:char="F0B7"/>
      </w:r>
      <w:r>
        <w:rPr>
          <w:sz w:val="22"/>
        </w:rPr>
        <w:t xml:space="preserve"> How to plot the picks already made to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CF77DB0" w14:textId="77777777" w:rsidTr="002B61B9">
        <w:tc>
          <w:tcPr>
            <w:tcW w:w="9350" w:type="dxa"/>
            <w:shd w:val="pct20" w:color="auto" w:fill="auto"/>
          </w:tcPr>
          <w:p w14:paraId="2D579709" w14:textId="77777777" w:rsidR="007D53A3" w:rsidRPr="00BC44A5" w:rsidRDefault="007D53A3" w:rsidP="002B61B9">
            <w:pPr>
              <w:rPr>
                <w:sz w:val="20"/>
                <w:szCs w:val="20"/>
              </w:rPr>
            </w:pPr>
            <w:r w:rsidRPr="00BC44A5">
              <w:rPr>
                <w:sz w:val="20"/>
                <w:szCs w:val="20"/>
              </w:rPr>
              <w:t>picks</w:t>
            </w:r>
          </w:p>
          <w:p w14:paraId="1449F4C9" w14:textId="77777777" w:rsidR="007D53A3" w:rsidRPr="00BC44A5" w:rsidRDefault="007D53A3" w:rsidP="002B61B9">
            <w:pPr>
              <w:rPr>
                <w:sz w:val="20"/>
                <w:szCs w:val="20"/>
              </w:rPr>
            </w:pPr>
          </w:p>
          <w:p w14:paraId="7440858E" w14:textId="77777777" w:rsidR="007D53A3" w:rsidRPr="00BC44A5" w:rsidRDefault="007D53A3" w:rsidP="002B61B9">
            <w:pPr>
              <w:rPr>
                <w:sz w:val="20"/>
                <w:szCs w:val="20"/>
              </w:rPr>
            </w:pPr>
            <w:r w:rsidRPr="00BC44A5">
              <w:rPr>
                <w:noProof/>
                <w:sz w:val="20"/>
                <w:szCs w:val="20"/>
              </w:rPr>
              <w:drawing>
                <wp:inline distT="0" distB="0" distL="0" distR="0" wp14:anchorId="5ADB65AA" wp14:editId="2DD81AB4">
                  <wp:extent cx="2438400" cy="1202055"/>
                  <wp:effectExtent l="0" t="0" r="0" b="0"/>
                  <wp:docPr id="1091" name="Picture 8" descr="../Desktop/Screen%20Shot%202017-05-26%20at%202.37.5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5-26%20at%202.37.52%20PM.png"/>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38400" cy="1202055"/>
                          </a:xfrm>
                          <a:prstGeom prst="rect">
                            <a:avLst/>
                          </a:prstGeom>
                          <a:noFill/>
                          <a:ln>
                            <a:noFill/>
                          </a:ln>
                        </pic:spPr>
                      </pic:pic>
                    </a:graphicData>
                  </a:graphic>
                </wp:inline>
              </w:drawing>
            </w:r>
            <w:r w:rsidRPr="00BC44A5">
              <w:rPr>
                <w:noProof/>
                <w:sz w:val="20"/>
                <w:szCs w:val="20"/>
              </w:rPr>
              <w:drawing>
                <wp:inline distT="0" distB="0" distL="0" distR="0" wp14:anchorId="56852D1A" wp14:editId="4E2023BF">
                  <wp:extent cx="2404745" cy="1202055"/>
                  <wp:effectExtent l="0" t="0" r="0" b="0"/>
                  <wp:docPr id="1090" name="Picture 9" descr="../Desktop/Screen%20Shot%202017-05-26%20at%202.38.3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esktop/Screen%20Shot%202017-05-26%20at%202.38.37%20PM.png"/>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04745" cy="1202055"/>
                          </a:xfrm>
                          <a:prstGeom prst="rect">
                            <a:avLst/>
                          </a:prstGeom>
                          <a:noFill/>
                          <a:ln>
                            <a:noFill/>
                          </a:ln>
                        </pic:spPr>
                      </pic:pic>
                    </a:graphicData>
                  </a:graphic>
                </wp:inline>
              </w:drawing>
            </w:r>
          </w:p>
          <w:p w14:paraId="6A507DD0" w14:textId="77777777" w:rsidR="007D53A3" w:rsidRPr="00BC44A5" w:rsidRDefault="007D53A3" w:rsidP="002B61B9">
            <w:pPr>
              <w:rPr>
                <w:b/>
              </w:rPr>
            </w:pPr>
            <w:r w:rsidRPr="00BC44A5">
              <w:rPr>
                <w:sz w:val="20"/>
                <w:szCs w:val="20"/>
              </w:rPr>
              <w:t xml:space="preserve"> </w:t>
            </w:r>
            <w:r w:rsidRPr="00BC44A5">
              <w:rPr>
                <w:i/>
                <w:sz w:val="22"/>
              </w:rPr>
              <w:t xml:space="preserve">Note: before and after of using picks command in Waveforms window </w:t>
            </w:r>
          </w:p>
        </w:tc>
      </w:tr>
      <w:tr w:rsidR="007D53A3" w:rsidRPr="00BC44A5" w14:paraId="1291A871" w14:textId="77777777" w:rsidTr="002B61B9">
        <w:trPr>
          <w:trHeight w:val="242"/>
        </w:trPr>
        <w:tc>
          <w:tcPr>
            <w:tcW w:w="9350" w:type="dxa"/>
            <w:shd w:val="clear" w:color="auto" w:fill="auto"/>
          </w:tcPr>
          <w:p w14:paraId="2D9D9CB5" w14:textId="77777777" w:rsidR="007D53A3" w:rsidRPr="00BC44A5" w:rsidRDefault="007D53A3" w:rsidP="002B61B9">
            <w:pPr>
              <w:rPr>
                <w:b/>
              </w:rPr>
            </w:pPr>
            <w:r w:rsidRPr="00BC44A5">
              <w:rPr>
                <w:sz w:val="20"/>
                <w:szCs w:val="20"/>
              </w:rPr>
              <w:t xml:space="preserve">Console&gt; picks </w:t>
            </w:r>
            <w:r>
              <w:rPr>
                <w:sz w:val="20"/>
                <w:szCs w:val="20"/>
              </w:rPr>
              <w:t xml:space="preserve">on </w:t>
            </w:r>
            <w:r w:rsidRPr="00BC44A5">
              <w:rPr>
                <w:sz w:val="20"/>
                <w:szCs w:val="20"/>
              </w:rPr>
              <w:sym w:font="Symbol" w:char="F0BF"/>
            </w:r>
          </w:p>
        </w:tc>
      </w:tr>
    </w:tbl>
    <w:p w14:paraId="78F7C4F9" w14:textId="77777777" w:rsidR="007D53A3" w:rsidRPr="004B6109" w:rsidRDefault="007D53A3" w:rsidP="007D53A3">
      <w:pPr>
        <w:outlineLvl w:val="0"/>
        <w:rPr>
          <w:b/>
        </w:rPr>
      </w:pPr>
    </w:p>
    <w:p w14:paraId="544C8110" w14:textId="77777777" w:rsidR="007D53A3" w:rsidRPr="00EE76FE" w:rsidRDefault="007D53A3" w:rsidP="007D53A3">
      <w:pPr>
        <w:pStyle w:val="Heading2"/>
        <w:rPr>
          <w:sz w:val="22"/>
          <w:szCs w:val="22"/>
        </w:rPr>
      </w:pPr>
      <w:bookmarkStart w:id="39" w:name="_Toc518050107"/>
      <w:r>
        <w:t>align</w:t>
      </w:r>
      <w:bookmarkEnd w:id="39"/>
    </w:p>
    <w:p w14:paraId="16001F5A" w14:textId="77777777" w:rsidR="007D53A3" w:rsidRPr="00885237" w:rsidRDefault="007D53A3" w:rsidP="007D53A3">
      <w:pPr>
        <w:pBdr>
          <w:bottom w:val="single" w:sz="6" w:space="0" w:color="auto"/>
        </w:pBdr>
        <w:outlineLvl w:val="0"/>
        <w:rPr>
          <w:sz w:val="22"/>
          <w:szCs w:val="22"/>
        </w:rPr>
      </w:pPr>
      <w:r>
        <w:rPr>
          <w:sz w:val="22"/>
          <w:szCs w:val="22"/>
        </w:rPr>
        <w:t>Align seismogram</w:t>
      </w:r>
    </w:p>
    <w:p w14:paraId="1DBF7FB0" w14:textId="77777777" w:rsidR="007D53A3" w:rsidRDefault="007D53A3">
      <w:pPr>
        <w:pStyle w:val="Heading9"/>
      </w:pPr>
      <w:r>
        <w:t>USAGE</w:t>
      </w:r>
    </w:p>
    <w:p w14:paraId="56923B0F" w14:textId="77777777" w:rsidR="007D53A3" w:rsidRDefault="007D53A3" w:rsidP="007D53A3">
      <w:pPr>
        <w:pBdr>
          <w:bottom w:val="single" w:sz="6" w:space="0" w:color="auto"/>
        </w:pBdr>
        <w:rPr>
          <w:b/>
        </w:rPr>
      </w:pPr>
      <w:r>
        <w:rPr>
          <w:sz w:val="22"/>
          <w:szCs w:val="22"/>
        </w:rPr>
        <w:t xml:space="preserve">align | align off | align [type] </w:t>
      </w:r>
    </w:p>
    <w:p w14:paraId="42F08A29"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to </w:t>
      </w:r>
      <w:r>
        <w:rPr>
          <w:sz w:val="22"/>
          <w:szCs w:val="22"/>
        </w:rPr>
        <w:t>align the time axis for plots.</w:t>
      </w:r>
    </w:p>
    <w:p w14:paraId="20F12D53"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Available [type]s:</w:t>
      </w:r>
    </w:p>
    <w:p w14:paraId="5F64883E" w14:textId="77777777" w:rsidR="007D53A3" w:rsidRDefault="007D53A3" w:rsidP="007D53A3">
      <w:pPr>
        <w:pBdr>
          <w:bottom w:val="single" w:sz="6" w:space="0" w:color="auto"/>
        </w:pBdr>
        <w:rPr>
          <w:sz w:val="22"/>
          <w:szCs w:val="22"/>
        </w:rPr>
      </w:pPr>
      <w:r>
        <w:rPr>
          <w:sz w:val="22"/>
          <w:szCs w:val="22"/>
        </w:rPr>
        <w:lastRenderedPageBreak/>
        <w:t xml:space="preserve">b, e, o, ref, 0 or SAC defined header values related to pick times (e.g., t0, t1, </w:t>
      </w:r>
      <w:r>
        <w:rPr>
          <w:sz w:val="22"/>
          <w:szCs w:val="22"/>
        </w:rPr>
        <w:sym w:font="Symbol" w:char="F0BC"/>
      </w:r>
      <w:r>
        <w:rPr>
          <w:sz w:val="22"/>
          <w:szCs w:val="22"/>
        </w:rPr>
        <w:t xml:space="preserve"> t9).</w:t>
      </w:r>
    </w:p>
    <w:p w14:paraId="2ECB8A1E" w14:textId="77777777" w:rsidR="007D53A3" w:rsidRDefault="007D53A3" w:rsidP="007D53A3">
      <w:pPr>
        <w:pBdr>
          <w:bottom w:val="single" w:sz="6" w:space="0" w:color="auto"/>
        </w:pBdr>
        <w:rPr>
          <w:sz w:val="22"/>
          <w:szCs w:val="22"/>
        </w:rPr>
      </w:pPr>
      <w:r>
        <w:rPr>
          <w:sz w:val="22"/>
        </w:rPr>
        <w:sym w:font="Symbol" w:char="F0B7"/>
      </w:r>
      <w:r>
        <w:rPr>
          <w:sz w:val="22"/>
        </w:rPr>
        <w:t xml:space="preserve"> Note the </w:t>
      </w:r>
      <w:r>
        <w:rPr>
          <w:sz w:val="22"/>
          <w:szCs w:val="22"/>
        </w:rPr>
        <w:t>default for this command is to put origin at zero sec, equivalent to “align o”. If origin time is undefined the header lddate values are plotted at zero.</w:t>
      </w:r>
    </w:p>
    <w:p w14:paraId="517E6156" w14:textId="77777777" w:rsidR="007D53A3" w:rsidRDefault="007D53A3">
      <w:pPr>
        <w:pStyle w:val="Heading9"/>
      </w:pPr>
      <w:r>
        <w:t>EXAMPLE</w:t>
      </w:r>
    </w:p>
    <w:p w14:paraId="7869022C" w14:textId="77777777" w:rsidR="007D53A3" w:rsidRDefault="007D53A3" w:rsidP="007D53A3">
      <w:pPr>
        <w:rPr>
          <w:sz w:val="22"/>
        </w:rPr>
      </w:pPr>
      <w:r>
        <w:rPr>
          <w:sz w:val="22"/>
        </w:rPr>
        <w:sym w:font="Symbol" w:char="F0B7"/>
      </w:r>
      <w:r>
        <w:rPr>
          <w:sz w:val="22"/>
        </w:rPr>
        <w:t xml:space="preserve"> How to align seismogram with respect to the origin time</w:t>
      </w:r>
    </w:p>
    <w:p w14:paraId="6F853B55" w14:textId="77777777" w:rsidR="007D53A3" w:rsidRPr="00484479" w:rsidRDefault="007D53A3" w:rsidP="007D53A3">
      <w:pPr>
        <w:rPr>
          <w:sz w:val="22"/>
        </w:rPr>
      </w:pPr>
      <w:r>
        <w:rPr>
          <w:sz w:val="22"/>
        </w:rPr>
        <w:sym w:font="Symbol" w:char="F0B7"/>
      </w:r>
      <w:r>
        <w:rPr>
          <w:sz w:val="22"/>
        </w:rPr>
        <w:t xml:space="preserve"> Commands below will set SWFT reference time = event origin time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F7C93EB" w14:textId="77777777" w:rsidTr="002B61B9">
        <w:tc>
          <w:tcPr>
            <w:tcW w:w="9350" w:type="dxa"/>
            <w:shd w:val="pct20" w:color="auto" w:fill="auto"/>
          </w:tcPr>
          <w:p w14:paraId="654214B4" w14:textId="77777777" w:rsidR="007D53A3" w:rsidRPr="00BC44A5" w:rsidRDefault="007D53A3" w:rsidP="002B61B9">
            <w:pPr>
              <w:rPr>
                <w:sz w:val="20"/>
                <w:szCs w:val="20"/>
              </w:rPr>
            </w:pPr>
            <w:r w:rsidRPr="00BC44A5">
              <w:rPr>
                <w:sz w:val="20"/>
                <w:szCs w:val="20"/>
              </w:rPr>
              <w:t>ch ref o</w:t>
            </w:r>
          </w:p>
          <w:p w14:paraId="33211BBA" w14:textId="77777777" w:rsidR="007D53A3" w:rsidRPr="00BC44A5" w:rsidRDefault="007D53A3" w:rsidP="002B61B9">
            <w:pPr>
              <w:rPr>
                <w:sz w:val="20"/>
                <w:szCs w:val="20"/>
              </w:rPr>
            </w:pPr>
            <w:r w:rsidRPr="00BC44A5">
              <w:rPr>
                <w:sz w:val="20"/>
                <w:szCs w:val="20"/>
              </w:rPr>
              <w:t>align</w:t>
            </w:r>
          </w:p>
          <w:p w14:paraId="18317C59" w14:textId="77777777" w:rsidR="007D53A3" w:rsidRPr="00BC44A5" w:rsidRDefault="007D53A3" w:rsidP="002B61B9">
            <w:pPr>
              <w:rPr>
                <w:sz w:val="20"/>
                <w:szCs w:val="20"/>
              </w:rPr>
            </w:pPr>
            <w:r w:rsidRPr="00BC44A5">
              <w:rPr>
                <w:noProof/>
                <w:sz w:val="20"/>
                <w:szCs w:val="20"/>
              </w:rPr>
              <w:drawing>
                <wp:inline distT="0" distB="0" distL="0" distR="0" wp14:anchorId="42084668" wp14:editId="5281CC76">
                  <wp:extent cx="2404745" cy="1202055"/>
                  <wp:effectExtent l="0" t="0" r="0" b="0"/>
                  <wp:docPr id="1089" name="Picture 13" descr="../Desktop/Screen%20Shot%202017-05-26%20at%202.38.3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esktop/Screen%20Shot%202017-05-26%20at%202.38.37%20PM.png"/>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04745" cy="1202055"/>
                          </a:xfrm>
                          <a:prstGeom prst="rect">
                            <a:avLst/>
                          </a:prstGeom>
                          <a:noFill/>
                          <a:ln>
                            <a:noFill/>
                          </a:ln>
                        </pic:spPr>
                      </pic:pic>
                    </a:graphicData>
                  </a:graphic>
                </wp:inline>
              </w:drawing>
            </w:r>
            <w:r w:rsidRPr="00BC44A5">
              <w:rPr>
                <w:noProof/>
                <w:sz w:val="20"/>
                <w:szCs w:val="20"/>
              </w:rPr>
              <w:drawing>
                <wp:inline distT="0" distB="0" distL="0" distR="0" wp14:anchorId="588DAC0C" wp14:editId="4E0E38C0">
                  <wp:extent cx="2438400" cy="1193800"/>
                  <wp:effectExtent l="0" t="0" r="0" b="0"/>
                  <wp:docPr id="1088" name="Picture 14" descr="../Desktop/Screen%20Shot%202017-05-26%20at%203.18.1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esktop/Screen%20Shot%202017-05-26%20at%203.18.17%20PM.png"/>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38400" cy="1193800"/>
                          </a:xfrm>
                          <a:prstGeom prst="rect">
                            <a:avLst/>
                          </a:prstGeom>
                          <a:noFill/>
                          <a:ln>
                            <a:noFill/>
                          </a:ln>
                        </pic:spPr>
                      </pic:pic>
                    </a:graphicData>
                  </a:graphic>
                </wp:inline>
              </w:drawing>
            </w:r>
          </w:p>
          <w:p w14:paraId="3D7C2AA3" w14:textId="77777777" w:rsidR="007D53A3" w:rsidRPr="00BC44A5" w:rsidRDefault="007D53A3" w:rsidP="002B61B9">
            <w:pPr>
              <w:rPr>
                <w:b/>
              </w:rPr>
            </w:pPr>
            <w:r w:rsidRPr="00BC44A5">
              <w:rPr>
                <w:i/>
                <w:sz w:val="22"/>
              </w:rPr>
              <w:t>Note: before and after of using align command in Waveforms window</w:t>
            </w:r>
          </w:p>
        </w:tc>
      </w:tr>
      <w:tr w:rsidR="007D53A3" w:rsidRPr="00BC44A5" w14:paraId="7B724645" w14:textId="77777777" w:rsidTr="002B61B9">
        <w:trPr>
          <w:trHeight w:val="107"/>
        </w:trPr>
        <w:tc>
          <w:tcPr>
            <w:tcW w:w="9350" w:type="dxa"/>
            <w:shd w:val="clear" w:color="auto" w:fill="auto"/>
          </w:tcPr>
          <w:p w14:paraId="49437D01" w14:textId="77777777" w:rsidR="007D53A3" w:rsidRPr="00BC44A5" w:rsidRDefault="007D53A3" w:rsidP="002B61B9">
            <w:pPr>
              <w:rPr>
                <w:sz w:val="20"/>
                <w:szCs w:val="20"/>
              </w:rPr>
            </w:pPr>
            <w:r w:rsidRPr="00BC44A5">
              <w:rPr>
                <w:sz w:val="20"/>
                <w:szCs w:val="20"/>
              </w:rPr>
              <w:t xml:space="preserve">Console&gt; ch ref o </w:t>
            </w:r>
            <w:r w:rsidRPr="00BC44A5">
              <w:rPr>
                <w:sz w:val="20"/>
                <w:szCs w:val="20"/>
              </w:rPr>
              <w:sym w:font="Symbol" w:char="F0BF"/>
            </w:r>
          </w:p>
          <w:p w14:paraId="3D1F7903" w14:textId="77777777" w:rsidR="007D53A3" w:rsidRPr="00BC44A5" w:rsidRDefault="007D53A3" w:rsidP="002B61B9">
            <w:pPr>
              <w:rPr>
                <w:b/>
              </w:rPr>
            </w:pPr>
            <w:r w:rsidRPr="00BC44A5">
              <w:rPr>
                <w:sz w:val="20"/>
                <w:szCs w:val="20"/>
              </w:rPr>
              <w:t xml:space="preserve">Console&gt; align </w:t>
            </w:r>
            <w:r>
              <w:rPr>
                <w:sz w:val="20"/>
                <w:szCs w:val="20"/>
              </w:rPr>
              <w:t xml:space="preserve">o </w:t>
            </w:r>
            <w:r w:rsidRPr="00BC44A5">
              <w:rPr>
                <w:sz w:val="20"/>
                <w:szCs w:val="20"/>
              </w:rPr>
              <w:sym w:font="Symbol" w:char="F0BF"/>
            </w:r>
          </w:p>
        </w:tc>
      </w:tr>
    </w:tbl>
    <w:p w14:paraId="69FED1A1" w14:textId="77777777" w:rsidR="007D53A3" w:rsidRPr="004B6109" w:rsidRDefault="007D53A3" w:rsidP="007D53A3">
      <w:pPr>
        <w:outlineLvl w:val="0"/>
        <w:rPr>
          <w:b/>
        </w:rPr>
      </w:pPr>
    </w:p>
    <w:p w14:paraId="6FBD0466" w14:textId="77777777" w:rsidR="007D53A3" w:rsidRPr="00F850E0" w:rsidRDefault="007D53A3" w:rsidP="007D53A3">
      <w:pPr>
        <w:pStyle w:val="Heading2"/>
        <w:rPr>
          <w:sz w:val="22"/>
          <w:szCs w:val="22"/>
        </w:rPr>
      </w:pPr>
      <w:bookmarkStart w:id="40" w:name="_Toc518050108"/>
      <w:r>
        <w:t>profile</w:t>
      </w:r>
      <w:bookmarkEnd w:id="40"/>
    </w:p>
    <w:p w14:paraId="415EA102" w14:textId="77777777" w:rsidR="007D53A3" w:rsidRPr="00885237" w:rsidRDefault="007D53A3" w:rsidP="007D53A3">
      <w:pPr>
        <w:pBdr>
          <w:bottom w:val="single" w:sz="6" w:space="0" w:color="auto"/>
        </w:pBdr>
        <w:outlineLvl w:val="0"/>
        <w:rPr>
          <w:sz w:val="22"/>
          <w:szCs w:val="22"/>
        </w:rPr>
      </w:pPr>
      <w:r>
        <w:rPr>
          <w:sz w:val="22"/>
          <w:szCs w:val="22"/>
        </w:rPr>
        <w:t>Plot seismograms in profile mode</w:t>
      </w:r>
    </w:p>
    <w:p w14:paraId="6653AF8D" w14:textId="77777777" w:rsidR="007D53A3" w:rsidRDefault="007D53A3">
      <w:pPr>
        <w:pStyle w:val="Heading9"/>
      </w:pPr>
      <w:r>
        <w:t>USAGE</w:t>
      </w:r>
    </w:p>
    <w:p w14:paraId="3382AEA8" w14:textId="77777777" w:rsidR="007D53A3" w:rsidRPr="00885237" w:rsidRDefault="007D53A3" w:rsidP="007D53A3">
      <w:pPr>
        <w:pBdr>
          <w:bottom w:val="single" w:sz="6" w:space="0" w:color="auto"/>
        </w:pBdr>
        <w:rPr>
          <w:sz w:val="22"/>
          <w:szCs w:val="22"/>
        </w:rPr>
      </w:pPr>
      <w:r>
        <w:rPr>
          <w:sz w:val="22"/>
          <w:szCs w:val="22"/>
        </w:rPr>
        <w:t>profile [value] | profile off | profile distance</w:t>
      </w:r>
    </w:p>
    <w:p w14:paraId="3773353A"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to </w:t>
      </w:r>
      <w:r>
        <w:rPr>
          <w:sz w:val="22"/>
          <w:szCs w:val="22"/>
        </w:rPr>
        <w:t>plot multiple seismogram in profile mode.</w:t>
      </w:r>
    </w:p>
    <w:p w14:paraId="59CDD5E0" w14:textId="77777777" w:rsidR="007D53A3" w:rsidRDefault="007D53A3" w:rsidP="007D53A3">
      <w:pPr>
        <w:pBdr>
          <w:bottom w:val="single" w:sz="6" w:space="0" w:color="auto"/>
        </w:pBdr>
        <w:rPr>
          <w:sz w:val="22"/>
        </w:rPr>
      </w:pPr>
      <w:r>
        <w:rPr>
          <w:sz w:val="22"/>
        </w:rPr>
        <w:sym w:font="Symbol" w:char="F0B7"/>
      </w:r>
      <w:r>
        <w:rPr>
          <w:sz w:val="22"/>
        </w:rPr>
        <w:t xml:space="preserve"> Note using this command with [value] will scale each trace -1 to 1 and plot [value] units above previous trace.</w:t>
      </w:r>
    </w:p>
    <w:p w14:paraId="4892CA1E"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The y-axis in Waveforms windows will change to distance ([value] unit) after using the command.</w:t>
      </w:r>
    </w:p>
    <w:p w14:paraId="4260AF46" w14:textId="77777777" w:rsidR="007D53A3" w:rsidRDefault="007D53A3">
      <w:pPr>
        <w:pStyle w:val="Heading9"/>
      </w:pPr>
      <w:r>
        <w:t>EXAMPLE</w:t>
      </w:r>
    </w:p>
    <w:p w14:paraId="1230EA1F" w14:textId="77777777" w:rsidR="007D53A3" w:rsidRDefault="007D53A3" w:rsidP="007D53A3">
      <w:pPr>
        <w:rPr>
          <w:sz w:val="22"/>
        </w:rPr>
      </w:pPr>
      <w:r>
        <w:rPr>
          <w:sz w:val="22"/>
        </w:rPr>
        <w:sym w:font="Symbol" w:char="F0B7"/>
      </w:r>
      <w:r>
        <w:rPr>
          <w:sz w:val="22"/>
        </w:rPr>
        <w:t xml:space="preserve"> How to plot multiple traces by source-receiver offset </w:t>
      </w:r>
    </w:p>
    <w:p w14:paraId="79926AFE" w14:textId="77777777" w:rsidR="007D53A3" w:rsidRPr="00484479" w:rsidRDefault="007D53A3" w:rsidP="007D53A3">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A181C57" w14:textId="77777777" w:rsidTr="002B61B9">
        <w:tc>
          <w:tcPr>
            <w:tcW w:w="9350" w:type="dxa"/>
            <w:shd w:val="pct20" w:color="auto" w:fill="auto"/>
          </w:tcPr>
          <w:p w14:paraId="011F9A46" w14:textId="77777777" w:rsidR="007D53A3" w:rsidRPr="00BC44A5" w:rsidRDefault="007D53A3" w:rsidP="002B61B9">
            <w:pPr>
              <w:rPr>
                <w:sz w:val="20"/>
                <w:szCs w:val="20"/>
              </w:rPr>
            </w:pPr>
            <w:r w:rsidRPr="00BC44A5">
              <w:rPr>
                <w:sz w:val="20"/>
                <w:szCs w:val="20"/>
              </w:rPr>
              <w:t>ch ref o</w:t>
            </w:r>
          </w:p>
          <w:p w14:paraId="346E169E" w14:textId="77777777" w:rsidR="007D53A3" w:rsidRPr="00BC44A5" w:rsidRDefault="007D53A3" w:rsidP="002B61B9">
            <w:pPr>
              <w:rPr>
                <w:sz w:val="20"/>
                <w:szCs w:val="20"/>
              </w:rPr>
            </w:pPr>
            <w:r w:rsidRPr="00BC44A5">
              <w:rPr>
                <w:sz w:val="20"/>
                <w:szCs w:val="20"/>
              </w:rPr>
              <w:t>rmean</w:t>
            </w:r>
          </w:p>
          <w:p w14:paraId="7E668529" w14:textId="77777777" w:rsidR="007D53A3" w:rsidRPr="00BC44A5" w:rsidRDefault="007D53A3" w:rsidP="002B61B9">
            <w:pPr>
              <w:rPr>
                <w:sz w:val="20"/>
                <w:szCs w:val="20"/>
              </w:rPr>
            </w:pPr>
            <w:r w:rsidRPr="00BC44A5">
              <w:rPr>
                <w:sz w:val="20"/>
                <w:szCs w:val="20"/>
              </w:rPr>
              <w:t>rtrend</w:t>
            </w:r>
          </w:p>
          <w:p w14:paraId="3E0F7277" w14:textId="77777777" w:rsidR="007D53A3" w:rsidRPr="00BC44A5" w:rsidRDefault="007D53A3" w:rsidP="002B61B9">
            <w:pPr>
              <w:rPr>
                <w:sz w:val="20"/>
                <w:szCs w:val="20"/>
              </w:rPr>
            </w:pPr>
            <w:r w:rsidRPr="00BC44A5">
              <w:rPr>
                <w:sz w:val="20"/>
                <w:szCs w:val="20"/>
              </w:rPr>
              <w:t>bp 0.5 5</w:t>
            </w:r>
          </w:p>
          <w:p w14:paraId="71A70523" w14:textId="77777777" w:rsidR="007D53A3" w:rsidRPr="00BC44A5" w:rsidRDefault="007D53A3" w:rsidP="002B61B9">
            <w:pPr>
              <w:rPr>
                <w:sz w:val="20"/>
                <w:szCs w:val="20"/>
              </w:rPr>
            </w:pPr>
            <w:r w:rsidRPr="00BC44A5">
              <w:rPr>
                <w:sz w:val="20"/>
                <w:szCs w:val="20"/>
              </w:rPr>
              <w:t>align</w:t>
            </w:r>
            <w:r>
              <w:rPr>
                <w:sz w:val="20"/>
                <w:szCs w:val="20"/>
              </w:rPr>
              <w:t xml:space="preserve"> o</w:t>
            </w:r>
          </w:p>
          <w:p w14:paraId="2F7CFB9D" w14:textId="77777777" w:rsidR="007D53A3" w:rsidRPr="00BC44A5" w:rsidRDefault="007D53A3" w:rsidP="002B61B9">
            <w:pPr>
              <w:rPr>
                <w:sz w:val="20"/>
                <w:szCs w:val="20"/>
              </w:rPr>
            </w:pPr>
            <w:r w:rsidRPr="00BC44A5">
              <w:rPr>
                <w:sz w:val="20"/>
                <w:szCs w:val="20"/>
              </w:rPr>
              <w:t>taper 0.05</w:t>
            </w:r>
          </w:p>
          <w:p w14:paraId="68CD7F17" w14:textId="77777777" w:rsidR="007D53A3" w:rsidRPr="00BC44A5" w:rsidRDefault="007D53A3" w:rsidP="002B61B9">
            <w:pPr>
              <w:rPr>
                <w:sz w:val="20"/>
                <w:szCs w:val="20"/>
              </w:rPr>
            </w:pPr>
            <w:r>
              <w:rPr>
                <w:sz w:val="20"/>
                <w:szCs w:val="20"/>
              </w:rPr>
              <w:t>scale 10</w:t>
            </w:r>
          </w:p>
          <w:p w14:paraId="2E917304" w14:textId="77777777" w:rsidR="007D53A3" w:rsidRPr="00BC44A5" w:rsidRDefault="007D53A3" w:rsidP="002B61B9">
            <w:pPr>
              <w:rPr>
                <w:sz w:val="20"/>
                <w:szCs w:val="20"/>
              </w:rPr>
            </w:pPr>
            <w:r w:rsidRPr="00BC44A5">
              <w:rPr>
                <w:sz w:val="20"/>
                <w:szCs w:val="20"/>
              </w:rPr>
              <w:t>profile distance</w:t>
            </w:r>
          </w:p>
          <w:p w14:paraId="1CF63C3E" w14:textId="77777777" w:rsidR="007D53A3" w:rsidRPr="00BC44A5" w:rsidRDefault="007D53A3" w:rsidP="002B61B9">
            <w:pPr>
              <w:rPr>
                <w:sz w:val="20"/>
                <w:szCs w:val="20"/>
              </w:rPr>
            </w:pPr>
          </w:p>
          <w:p w14:paraId="2D71DD8F" w14:textId="77777777" w:rsidR="007D53A3" w:rsidRPr="00BC44A5" w:rsidRDefault="007D53A3" w:rsidP="002B61B9">
            <w:pPr>
              <w:rPr>
                <w:sz w:val="20"/>
                <w:szCs w:val="20"/>
              </w:rPr>
            </w:pPr>
            <w:r w:rsidRPr="00BC44A5">
              <w:rPr>
                <w:noProof/>
                <w:sz w:val="20"/>
                <w:szCs w:val="20"/>
              </w:rPr>
              <w:drawing>
                <wp:inline distT="0" distB="0" distL="0" distR="0" wp14:anchorId="12A40946" wp14:editId="3A048F02">
                  <wp:extent cx="2430145" cy="1160145"/>
                  <wp:effectExtent l="0" t="0" r="0" b="0"/>
                  <wp:docPr id="1087" name="Picture 15" descr="../Desktop/Screen%20Shot%202017-05-26%20at%203.56.28%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5-26%20at%203.56.28%20PM.png"/>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30145" cy="1160145"/>
                          </a:xfrm>
                          <a:prstGeom prst="rect">
                            <a:avLst/>
                          </a:prstGeom>
                          <a:noFill/>
                          <a:ln>
                            <a:noFill/>
                          </a:ln>
                        </pic:spPr>
                      </pic:pic>
                    </a:graphicData>
                  </a:graphic>
                </wp:inline>
              </w:drawing>
            </w:r>
            <w:r w:rsidRPr="00BC44A5">
              <w:rPr>
                <w:noProof/>
                <w:sz w:val="20"/>
                <w:szCs w:val="20"/>
              </w:rPr>
              <w:drawing>
                <wp:inline distT="0" distB="0" distL="0" distR="0" wp14:anchorId="5BEF0BA1" wp14:editId="7C9DF966">
                  <wp:extent cx="2413000" cy="1168400"/>
                  <wp:effectExtent l="0" t="0" r="0" b="0"/>
                  <wp:docPr id="1086" name="Picture 16" descr="../Desktop/Screen%20Shot%202017-05-26%20at%203.58.18%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5-26%20at%203.58.18%20PM.png"/>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13000" cy="1168400"/>
                          </a:xfrm>
                          <a:prstGeom prst="rect">
                            <a:avLst/>
                          </a:prstGeom>
                          <a:noFill/>
                          <a:ln>
                            <a:noFill/>
                          </a:ln>
                        </pic:spPr>
                      </pic:pic>
                    </a:graphicData>
                  </a:graphic>
                </wp:inline>
              </w:drawing>
            </w:r>
          </w:p>
          <w:p w14:paraId="044D71EC" w14:textId="77777777" w:rsidR="007D53A3" w:rsidRPr="00BC44A5" w:rsidRDefault="007D53A3" w:rsidP="002B61B9">
            <w:pPr>
              <w:rPr>
                <w:b/>
              </w:rPr>
            </w:pPr>
            <w:r w:rsidRPr="00BC44A5">
              <w:rPr>
                <w:i/>
                <w:sz w:val="22"/>
              </w:rPr>
              <w:t>Note: before and after of using profile command in Waveforms window</w:t>
            </w:r>
          </w:p>
        </w:tc>
      </w:tr>
      <w:tr w:rsidR="007D53A3" w:rsidRPr="00BC44A5" w14:paraId="0B7C7D5D" w14:textId="77777777" w:rsidTr="002B61B9">
        <w:trPr>
          <w:trHeight w:val="51"/>
        </w:trPr>
        <w:tc>
          <w:tcPr>
            <w:tcW w:w="9350" w:type="dxa"/>
            <w:shd w:val="clear" w:color="auto" w:fill="auto"/>
          </w:tcPr>
          <w:p w14:paraId="7A03F285" w14:textId="77777777" w:rsidR="007D53A3" w:rsidRPr="00BC44A5" w:rsidRDefault="007D53A3" w:rsidP="002B61B9">
            <w:pPr>
              <w:rPr>
                <w:sz w:val="20"/>
                <w:szCs w:val="20"/>
              </w:rPr>
            </w:pPr>
            <w:r w:rsidRPr="00BC44A5">
              <w:rPr>
                <w:sz w:val="20"/>
                <w:szCs w:val="20"/>
              </w:rPr>
              <w:lastRenderedPageBreak/>
              <w:t xml:space="preserve">Console&gt; ch ref o </w:t>
            </w:r>
            <w:r w:rsidRPr="00BC44A5">
              <w:rPr>
                <w:sz w:val="20"/>
                <w:szCs w:val="20"/>
              </w:rPr>
              <w:sym w:font="Symbol" w:char="F0BF"/>
            </w:r>
          </w:p>
          <w:p w14:paraId="047BCC02" w14:textId="77777777" w:rsidR="007D53A3" w:rsidRPr="00BC44A5" w:rsidRDefault="007D53A3" w:rsidP="002B61B9">
            <w:pPr>
              <w:rPr>
                <w:sz w:val="20"/>
                <w:szCs w:val="20"/>
              </w:rPr>
            </w:pPr>
            <w:r w:rsidRPr="00BC44A5">
              <w:rPr>
                <w:sz w:val="20"/>
                <w:szCs w:val="20"/>
              </w:rPr>
              <w:t xml:space="preserve">Console&gt; rmean </w:t>
            </w:r>
            <w:r w:rsidRPr="00BC44A5">
              <w:rPr>
                <w:sz w:val="20"/>
                <w:szCs w:val="20"/>
              </w:rPr>
              <w:sym w:font="Symbol" w:char="F0BF"/>
            </w:r>
          </w:p>
          <w:p w14:paraId="1C4E2D97"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7E37AA8E" w14:textId="77777777" w:rsidR="007D53A3" w:rsidRPr="00BC44A5" w:rsidRDefault="007D53A3" w:rsidP="002B61B9">
            <w:pPr>
              <w:rPr>
                <w:sz w:val="20"/>
                <w:szCs w:val="20"/>
              </w:rPr>
            </w:pPr>
            <w:r w:rsidRPr="00BC44A5">
              <w:rPr>
                <w:sz w:val="20"/>
                <w:szCs w:val="20"/>
              </w:rPr>
              <w:t xml:space="preserve">Console&gt; bp 0.5 5 </w:t>
            </w:r>
            <w:r w:rsidRPr="00BC44A5">
              <w:rPr>
                <w:sz w:val="20"/>
                <w:szCs w:val="20"/>
              </w:rPr>
              <w:sym w:font="Symbol" w:char="F0BF"/>
            </w:r>
          </w:p>
          <w:p w14:paraId="38970C56" w14:textId="77777777" w:rsidR="007D53A3" w:rsidRPr="00BC44A5" w:rsidRDefault="007D53A3" w:rsidP="002B61B9">
            <w:pPr>
              <w:rPr>
                <w:sz w:val="20"/>
                <w:szCs w:val="20"/>
              </w:rPr>
            </w:pPr>
            <w:r w:rsidRPr="00BC44A5">
              <w:rPr>
                <w:sz w:val="20"/>
                <w:szCs w:val="20"/>
              </w:rPr>
              <w:t xml:space="preserve">Console&gt; align </w:t>
            </w:r>
            <w:r>
              <w:rPr>
                <w:sz w:val="20"/>
                <w:szCs w:val="20"/>
              </w:rPr>
              <w:t xml:space="preserve">o </w:t>
            </w:r>
            <w:r w:rsidRPr="00BC44A5">
              <w:rPr>
                <w:sz w:val="20"/>
                <w:szCs w:val="20"/>
              </w:rPr>
              <w:sym w:font="Symbol" w:char="F0BF"/>
            </w:r>
          </w:p>
          <w:p w14:paraId="15C117BC"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2BB84EA1" w14:textId="77777777" w:rsidR="007D53A3" w:rsidRPr="00BC44A5" w:rsidRDefault="007D53A3" w:rsidP="002B61B9">
            <w:pPr>
              <w:rPr>
                <w:sz w:val="20"/>
                <w:szCs w:val="20"/>
              </w:rPr>
            </w:pPr>
            <w:r w:rsidRPr="00BC44A5">
              <w:rPr>
                <w:sz w:val="20"/>
                <w:szCs w:val="20"/>
              </w:rPr>
              <w:t xml:space="preserve">Console&gt; </w:t>
            </w:r>
            <w:r>
              <w:rPr>
                <w:sz w:val="20"/>
                <w:szCs w:val="20"/>
              </w:rPr>
              <w:t>scale 10</w:t>
            </w:r>
            <w:r w:rsidRPr="00BC44A5">
              <w:rPr>
                <w:sz w:val="20"/>
                <w:szCs w:val="20"/>
              </w:rPr>
              <w:t xml:space="preserve"> </w:t>
            </w:r>
            <w:r w:rsidRPr="00BC44A5">
              <w:rPr>
                <w:sz w:val="20"/>
                <w:szCs w:val="20"/>
              </w:rPr>
              <w:sym w:font="Symbol" w:char="F0BF"/>
            </w:r>
          </w:p>
          <w:p w14:paraId="58AD4D54" w14:textId="77777777" w:rsidR="007D53A3" w:rsidRPr="00BC44A5" w:rsidRDefault="007D53A3" w:rsidP="002B61B9">
            <w:pPr>
              <w:rPr>
                <w:sz w:val="20"/>
                <w:szCs w:val="20"/>
              </w:rPr>
            </w:pPr>
            <w:r w:rsidRPr="00BC44A5">
              <w:rPr>
                <w:sz w:val="20"/>
                <w:szCs w:val="20"/>
              </w:rPr>
              <w:t xml:space="preserve">Console&gt; profile distance </w:t>
            </w:r>
            <w:r w:rsidRPr="00BC44A5">
              <w:rPr>
                <w:sz w:val="20"/>
                <w:szCs w:val="20"/>
              </w:rPr>
              <w:sym w:font="Symbol" w:char="F0BF"/>
            </w:r>
          </w:p>
        </w:tc>
      </w:tr>
    </w:tbl>
    <w:p w14:paraId="41E21733" w14:textId="77777777" w:rsidR="007D53A3" w:rsidRDefault="007D53A3" w:rsidP="007D53A3">
      <w:pPr>
        <w:tabs>
          <w:tab w:val="left" w:pos="3243"/>
        </w:tabs>
        <w:rPr>
          <w:b/>
        </w:rPr>
      </w:pPr>
    </w:p>
    <w:p w14:paraId="19A0E522" w14:textId="77777777" w:rsidR="007D53A3" w:rsidRDefault="007D53A3" w:rsidP="007D53A3">
      <w:pPr>
        <w:tabs>
          <w:tab w:val="left" w:pos="3243"/>
        </w:tabs>
        <w:rPr>
          <w:b/>
        </w:rPr>
      </w:pPr>
    </w:p>
    <w:p w14:paraId="3524A61F" w14:textId="77777777" w:rsidR="00C305C4" w:rsidRDefault="00C305C4">
      <w:pPr>
        <w:rPr>
          <w:rFonts w:eastAsiaTheme="majorEastAsia" w:cstheme="majorBidi"/>
          <w:b/>
          <w:color w:val="000000" w:themeColor="text1"/>
          <w:sz w:val="26"/>
          <w:szCs w:val="26"/>
        </w:rPr>
      </w:pPr>
      <w:r>
        <w:br w:type="page"/>
      </w:r>
    </w:p>
    <w:p w14:paraId="4C830884" w14:textId="1E3011B9" w:rsidR="007D53A3" w:rsidRPr="00F850E0" w:rsidRDefault="007D53A3" w:rsidP="00F23106">
      <w:pPr>
        <w:pStyle w:val="Heading2"/>
        <w:numPr>
          <w:ilvl w:val="0"/>
          <w:numId w:val="0"/>
        </w:numPr>
        <w:ind w:left="432" w:hanging="432"/>
      </w:pPr>
      <w:bookmarkStart w:id="41" w:name="_Toc518050109"/>
      <w:r w:rsidRPr="00D64720">
        <w:lastRenderedPageBreak/>
        <w:t>Header Information Commands</w:t>
      </w:r>
      <w:bookmarkEnd w:id="41"/>
      <w:r w:rsidRPr="00D64720">
        <w:t xml:space="preserve"> </w:t>
      </w:r>
    </w:p>
    <w:p w14:paraId="59EA8E83" w14:textId="77777777" w:rsidR="007D53A3" w:rsidRPr="00F850E0" w:rsidRDefault="007D53A3" w:rsidP="007D53A3">
      <w:pPr>
        <w:pStyle w:val="Heading2"/>
        <w:rPr>
          <w:sz w:val="22"/>
          <w:szCs w:val="22"/>
        </w:rPr>
      </w:pPr>
      <w:bookmarkStart w:id="42" w:name="_Toc518050110"/>
      <w:r>
        <w:t>lh</w:t>
      </w:r>
      <w:bookmarkEnd w:id="42"/>
    </w:p>
    <w:p w14:paraId="166A1A46" w14:textId="77777777" w:rsidR="007D53A3" w:rsidRPr="00885237" w:rsidRDefault="007D53A3" w:rsidP="007D53A3">
      <w:pPr>
        <w:pBdr>
          <w:bottom w:val="single" w:sz="6" w:space="0" w:color="auto"/>
        </w:pBdr>
        <w:outlineLvl w:val="0"/>
        <w:rPr>
          <w:sz w:val="22"/>
          <w:szCs w:val="22"/>
        </w:rPr>
      </w:pPr>
      <w:r>
        <w:rPr>
          <w:sz w:val="22"/>
          <w:szCs w:val="22"/>
        </w:rPr>
        <w:t>List headers</w:t>
      </w:r>
    </w:p>
    <w:p w14:paraId="7F7EAB5E" w14:textId="77777777" w:rsidR="007D53A3" w:rsidRDefault="007D53A3">
      <w:pPr>
        <w:pStyle w:val="Heading9"/>
      </w:pPr>
      <w:r>
        <w:t>USAGE</w:t>
      </w:r>
    </w:p>
    <w:p w14:paraId="39814157" w14:textId="77777777" w:rsidR="007D53A3" w:rsidRDefault="007D53A3" w:rsidP="007D53A3">
      <w:pPr>
        <w:pBdr>
          <w:bottom w:val="single" w:sz="6" w:space="0" w:color="auto"/>
        </w:pBdr>
        <w:rPr>
          <w:b/>
        </w:rPr>
      </w:pPr>
      <w:r>
        <w:rPr>
          <w:sz w:val="22"/>
          <w:szCs w:val="22"/>
        </w:rPr>
        <w:t>lh | lh [variable]</w:t>
      </w:r>
    </w:p>
    <w:p w14:paraId="2EB47AC0"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list the key header variables or a specific variable.</w:t>
      </w:r>
    </w:p>
    <w:p w14:paraId="5CD5F0EA" w14:textId="77777777" w:rsidR="007D53A3" w:rsidRDefault="007D53A3">
      <w:pPr>
        <w:pStyle w:val="Heading9"/>
      </w:pPr>
      <w:r>
        <w:t>EXAMPLE</w:t>
      </w:r>
    </w:p>
    <w:p w14:paraId="168820B2" w14:textId="77777777" w:rsidR="007D53A3" w:rsidRPr="00484479" w:rsidRDefault="007D53A3" w:rsidP="007D53A3">
      <w:pPr>
        <w:rPr>
          <w:sz w:val="22"/>
        </w:rPr>
      </w:pPr>
      <w:r>
        <w:rPr>
          <w:sz w:val="22"/>
        </w:rPr>
        <w:sym w:font="Symbol" w:char="F0B7"/>
      </w:r>
      <w:r>
        <w:rPr>
          <w:sz w:val="22"/>
        </w:rPr>
        <w:t xml:space="preserve"> How to return information on event longitude in the header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749D3C3" w14:textId="77777777" w:rsidTr="002B61B9">
        <w:tc>
          <w:tcPr>
            <w:tcW w:w="9350" w:type="dxa"/>
            <w:shd w:val="pct20" w:color="auto" w:fill="auto"/>
          </w:tcPr>
          <w:p w14:paraId="7F5AFE6A" w14:textId="77777777" w:rsidR="007D53A3" w:rsidRPr="00BC44A5" w:rsidRDefault="007D53A3" w:rsidP="002B61B9">
            <w:pPr>
              <w:rPr>
                <w:sz w:val="20"/>
                <w:szCs w:val="20"/>
              </w:rPr>
            </w:pPr>
            <w:r w:rsidRPr="00BC44A5">
              <w:rPr>
                <w:sz w:val="20"/>
                <w:szCs w:val="20"/>
              </w:rPr>
              <w:t>lh evlo</w:t>
            </w:r>
          </w:p>
          <w:p w14:paraId="60DF19B9" w14:textId="77777777" w:rsidR="007D53A3" w:rsidRPr="00BC44A5" w:rsidRDefault="007D53A3" w:rsidP="002B61B9">
            <w:pPr>
              <w:rPr>
                <w:sz w:val="20"/>
                <w:szCs w:val="20"/>
              </w:rPr>
            </w:pPr>
          </w:p>
          <w:p w14:paraId="69EAB9BA" w14:textId="77777777" w:rsidR="007D53A3" w:rsidRPr="00BC44A5" w:rsidRDefault="007D53A3" w:rsidP="002B61B9">
            <w:pPr>
              <w:rPr>
                <w:sz w:val="20"/>
                <w:szCs w:val="20"/>
              </w:rPr>
            </w:pPr>
            <w:r w:rsidRPr="00BC44A5">
              <w:rPr>
                <w:sz w:val="20"/>
                <w:szCs w:val="20"/>
              </w:rPr>
              <w:t>waveform:AFIF.BHE.1996076201833</w:t>
            </w:r>
          </w:p>
          <w:p w14:paraId="6CE40782" w14:textId="77777777" w:rsidR="007D53A3" w:rsidRPr="00BC44A5" w:rsidRDefault="007D53A3" w:rsidP="002B61B9">
            <w:pPr>
              <w:rPr>
                <w:sz w:val="20"/>
                <w:szCs w:val="20"/>
              </w:rPr>
            </w:pPr>
            <w:r w:rsidRPr="00BC44A5">
              <w:rPr>
                <w:sz w:val="20"/>
                <w:szCs w:val="20"/>
              </w:rPr>
              <w:t>---------</w:t>
            </w:r>
          </w:p>
          <w:p w14:paraId="0300F87F" w14:textId="77777777" w:rsidR="007D53A3" w:rsidRPr="00BC44A5" w:rsidRDefault="007D53A3" w:rsidP="002B61B9">
            <w:pPr>
              <w:rPr>
                <w:b/>
              </w:rPr>
            </w:pPr>
            <w:r w:rsidRPr="00BC44A5">
              <w:rPr>
                <w:sz w:val="20"/>
                <w:szCs w:val="20"/>
              </w:rPr>
              <w:t>evlo: 50.985</w:t>
            </w:r>
          </w:p>
        </w:tc>
      </w:tr>
      <w:tr w:rsidR="007D53A3" w:rsidRPr="00BC44A5" w14:paraId="2FB686EE" w14:textId="77777777" w:rsidTr="002B61B9">
        <w:trPr>
          <w:trHeight w:val="287"/>
        </w:trPr>
        <w:tc>
          <w:tcPr>
            <w:tcW w:w="9350" w:type="dxa"/>
            <w:shd w:val="clear" w:color="auto" w:fill="auto"/>
          </w:tcPr>
          <w:p w14:paraId="464DBF73" w14:textId="77777777" w:rsidR="007D53A3" w:rsidRPr="00BC44A5" w:rsidRDefault="007D53A3" w:rsidP="002B61B9">
            <w:pPr>
              <w:rPr>
                <w:b/>
              </w:rPr>
            </w:pPr>
            <w:r w:rsidRPr="00BC44A5">
              <w:rPr>
                <w:sz w:val="20"/>
                <w:szCs w:val="20"/>
              </w:rPr>
              <w:t xml:space="preserve">Console&gt; lh evlo </w:t>
            </w:r>
            <w:r w:rsidRPr="00BC44A5">
              <w:rPr>
                <w:sz w:val="20"/>
                <w:szCs w:val="20"/>
              </w:rPr>
              <w:sym w:font="Symbol" w:char="F0BF"/>
            </w:r>
          </w:p>
        </w:tc>
      </w:tr>
    </w:tbl>
    <w:p w14:paraId="08631E5F" w14:textId="77777777" w:rsidR="007D53A3" w:rsidRPr="004B6109" w:rsidRDefault="007D53A3" w:rsidP="007D53A3">
      <w:pPr>
        <w:outlineLvl w:val="0"/>
        <w:rPr>
          <w:b/>
        </w:rPr>
      </w:pPr>
    </w:p>
    <w:p w14:paraId="5D90E80B" w14:textId="77777777" w:rsidR="007D53A3" w:rsidRPr="00F850E0" w:rsidRDefault="007D53A3" w:rsidP="007D53A3">
      <w:pPr>
        <w:pStyle w:val="Heading2"/>
        <w:rPr>
          <w:sz w:val="22"/>
          <w:szCs w:val="22"/>
        </w:rPr>
      </w:pPr>
      <w:bookmarkStart w:id="43" w:name="_Toc518050111"/>
      <w:r>
        <w:t>ch</w:t>
      </w:r>
      <w:bookmarkEnd w:id="43"/>
    </w:p>
    <w:p w14:paraId="1B22DD6B" w14:textId="77777777" w:rsidR="007D53A3" w:rsidRPr="00885237" w:rsidRDefault="007D53A3" w:rsidP="007D53A3">
      <w:pPr>
        <w:pBdr>
          <w:bottom w:val="single" w:sz="6" w:space="0" w:color="auto"/>
        </w:pBdr>
        <w:outlineLvl w:val="0"/>
        <w:rPr>
          <w:sz w:val="22"/>
          <w:szCs w:val="22"/>
        </w:rPr>
      </w:pPr>
      <w:r>
        <w:rPr>
          <w:sz w:val="22"/>
          <w:szCs w:val="22"/>
        </w:rPr>
        <w:t>Change header</w:t>
      </w:r>
    </w:p>
    <w:p w14:paraId="2395092C" w14:textId="77777777" w:rsidR="007D53A3" w:rsidRDefault="007D53A3">
      <w:pPr>
        <w:pStyle w:val="Heading9"/>
      </w:pPr>
      <w:r>
        <w:t>USAGE</w:t>
      </w:r>
    </w:p>
    <w:p w14:paraId="278D9269" w14:textId="77777777" w:rsidR="007D53A3" w:rsidRDefault="007D53A3" w:rsidP="007D53A3">
      <w:pPr>
        <w:pBdr>
          <w:bottom w:val="single" w:sz="6" w:space="0" w:color="auto"/>
        </w:pBdr>
        <w:rPr>
          <w:b/>
        </w:rPr>
      </w:pPr>
      <w:r>
        <w:rPr>
          <w:sz w:val="22"/>
          <w:szCs w:val="22"/>
        </w:rPr>
        <w:t>ch [variable] [variable or value]</w:t>
      </w:r>
    </w:p>
    <w:p w14:paraId="7D368D2C"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w:t>
      </w:r>
      <w:r>
        <w:rPr>
          <w:sz w:val="22"/>
          <w:szCs w:val="22"/>
        </w:rPr>
        <w:t>used to change the SAC header variables.</w:t>
      </w:r>
    </w:p>
    <w:p w14:paraId="30D2D8AE" w14:textId="77777777" w:rsidR="007D53A3" w:rsidRDefault="007D53A3" w:rsidP="007D53A3">
      <w:pPr>
        <w:pBdr>
          <w:bottom w:val="single" w:sz="6" w:space="0" w:color="auto"/>
        </w:pBdr>
        <w:rPr>
          <w:sz w:val="22"/>
        </w:rPr>
      </w:pPr>
      <w:r>
        <w:rPr>
          <w:sz w:val="22"/>
        </w:rPr>
        <w:sym w:font="Symbol" w:char="F0B7"/>
      </w:r>
      <w:r>
        <w:rPr>
          <w:sz w:val="22"/>
        </w:rPr>
        <w:t xml:space="preserve"> Use “lh” command to see the precise header names.</w:t>
      </w:r>
    </w:p>
    <w:p w14:paraId="23CF6341" w14:textId="77777777" w:rsidR="007D53A3" w:rsidRDefault="007D53A3">
      <w:pPr>
        <w:pStyle w:val="Heading9"/>
      </w:pPr>
      <w:r>
        <w:t>EXAMPLE</w:t>
      </w:r>
    </w:p>
    <w:p w14:paraId="661F787F" w14:textId="77777777" w:rsidR="007D53A3" w:rsidRDefault="007D53A3" w:rsidP="007D53A3">
      <w:pPr>
        <w:rPr>
          <w:sz w:val="22"/>
        </w:rPr>
      </w:pPr>
      <w:r>
        <w:rPr>
          <w:sz w:val="22"/>
        </w:rPr>
        <w:sym w:font="Symbol" w:char="F0B7"/>
      </w:r>
      <w:r>
        <w:rPr>
          <w:sz w:val="22"/>
        </w:rPr>
        <w:t xml:space="preserve"> </w:t>
      </w:r>
      <w:r w:rsidRPr="0042349C">
        <w:rPr>
          <w:b/>
          <w:sz w:val="22"/>
        </w:rPr>
        <w:t>1)</w:t>
      </w:r>
      <w:r>
        <w:rPr>
          <w:sz w:val="22"/>
        </w:rPr>
        <w:t xml:space="preserve"> How to set SWFT referencetime = origintime</w:t>
      </w:r>
    </w:p>
    <w:p w14:paraId="605E8FB4" w14:textId="77777777" w:rsidR="007D53A3" w:rsidRDefault="007D53A3" w:rsidP="007D53A3">
      <w:pPr>
        <w:rPr>
          <w:sz w:val="22"/>
        </w:rPr>
      </w:pPr>
      <w:r w:rsidRPr="0042349C">
        <w:rPr>
          <w:b/>
          <w:i/>
          <w:sz w:val="22"/>
        </w:rPr>
        <w:t>IMPORTANT:</w:t>
      </w:r>
      <w:r>
        <w:rPr>
          <w:sz w:val="22"/>
        </w:rPr>
        <w:t xml:space="preserve"> Most of time-related commands in SWFT are subjected to the SAC reference time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F59D875" w14:textId="77777777" w:rsidTr="002B61B9">
        <w:trPr>
          <w:trHeight w:val="51"/>
        </w:trPr>
        <w:tc>
          <w:tcPr>
            <w:tcW w:w="9350" w:type="dxa"/>
            <w:shd w:val="pct20" w:color="auto" w:fill="auto"/>
          </w:tcPr>
          <w:p w14:paraId="26BBD7FD" w14:textId="77777777" w:rsidR="007D53A3" w:rsidRPr="00BC44A5" w:rsidRDefault="007D53A3" w:rsidP="002B61B9">
            <w:pPr>
              <w:rPr>
                <w:sz w:val="20"/>
                <w:szCs w:val="20"/>
              </w:rPr>
            </w:pPr>
            <w:r w:rsidRPr="00BC44A5">
              <w:rPr>
                <w:sz w:val="20"/>
                <w:szCs w:val="20"/>
              </w:rPr>
              <w:t>ch ref o</w:t>
            </w:r>
          </w:p>
        </w:tc>
      </w:tr>
      <w:tr w:rsidR="007D53A3" w:rsidRPr="00BC44A5" w14:paraId="7EFD72CE" w14:textId="77777777" w:rsidTr="002B61B9">
        <w:trPr>
          <w:trHeight w:val="287"/>
        </w:trPr>
        <w:tc>
          <w:tcPr>
            <w:tcW w:w="9350" w:type="dxa"/>
            <w:shd w:val="clear" w:color="auto" w:fill="auto"/>
          </w:tcPr>
          <w:p w14:paraId="04D1C84A" w14:textId="77777777" w:rsidR="007D53A3" w:rsidRPr="00BC44A5" w:rsidRDefault="007D53A3" w:rsidP="002B61B9">
            <w:pPr>
              <w:rPr>
                <w:sz w:val="20"/>
                <w:szCs w:val="20"/>
              </w:rPr>
            </w:pPr>
            <w:r w:rsidRPr="00BC44A5">
              <w:rPr>
                <w:sz w:val="20"/>
                <w:szCs w:val="20"/>
              </w:rPr>
              <w:t xml:space="preserve">Console&gt; ch ref o </w:t>
            </w:r>
            <w:r w:rsidRPr="00BC44A5">
              <w:rPr>
                <w:sz w:val="20"/>
                <w:szCs w:val="20"/>
              </w:rPr>
              <w:sym w:font="Symbol" w:char="F0BF"/>
            </w:r>
          </w:p>
        </w:tc>
      </w:tr>
    </w:tbl>
    <w:p w14:paraId="5C2A4451" w14:textId="77777777" w:rsidR="007D53A3" w:rsidRPr="00484479" w:rsidRDefault="007D53A3" w:rsidP="007D53A3">
      <w:pPr>
        <w:rPr>
          <w:sz w:val="22"/>
        </w:rPr>
      </w:pPr>
      <w:r>
        <w:rPr>
          <w:sz w:val="22"/>
        </w:rPr>
        <w:sym w:font="Symbol" w:char="F0B7"/>
      </w:r>
      <w:r>
        <w:rPr>
          <w:sz w:val="22"/>
        </w:rPr>
        <w:t xml:space="preserve"> </w:t>
      </w:r>
      <w:r w:rsidRPr="0042349C">
        <w:rPr>
          <w:b/>
          <w:sz w:val="22"/>
        </w:rPr>
        <w:t>2)</w:t>
      </w:r>
      <w:r>
        <w:rPr>
          <w:sz w:val="22"/>
        </w:rPr>
        <w:t xml:space="preserve"> How to set nevid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15A96A63" w14:textId="77777777" w:rsidTr="002B61B9">
        <w:trPr>
          <w:trHeight w:val="51"/>
        </w:trPr>
        <w:tc>
          <w:tcPr>
            <w:tcW w:w="9350" w:type="dxa"/>
            <w:shd w:val="pct20" w:color="auto" w:fill="auto"/>
          </w:tcPr>
          <w:p w14:paraId="5C8BBE73" w14:textId="77777777" w:rsidR="007D53A3" w:rsidRPr="00BC44A5" w:rsidRDefault="007D53A3" w:rsidP="002B61B9">
            <w:pPr>
              <w:rPr>
                <w:sz w:val="20"/>
                <w:szCs w:val="20"/>
              </w:rPr>
            </w:pPr>
            <w:r w:rsidRPr="00BC44A5">
              <w:rPr>
                <w:sz w:val="20"/>
                <w:szCs w:val="20"/>
              </w:rPr>
              <w:t>ch nevid 12345        %will change event ID to the number 12345</w:t>
            </w:r>
          </w:p>
          <w:p w14:paraId="7816389C" w14:textId="77777777" w:rsidR="007D53A3" w:rsidRPr="00BC44A5" w:rsidRDefault="007D53A3" w:rsidP="002B61B9">
            <w:pPr>
              <w:rPr>
                <w:sz w:val="20"/>
                <w:szCs w:val="20"/>
              </w:rPr>
            </w:pPr>
            <w:r w:rsidRPr="00BC44A5">
              <w:rPr>
                <w:sz w:val="20"/>
                <w:szCs w:val="20"/>
              </w:rPr>
              <w:t>ch nevid day             %will create event ID for each seismogram based on the origin or the reference time with</w:t>
            </w:r>
          </w:p>
          <w:p w14:paraId="0786BC06" w14:textId="77777777" w:rsidR="007D53A3" w:rsidRPr="00BC44A5" w:rsidRDefault="007D53A3" w:rsidP="002B61B9">
            <w:pPr>
              <w:rPr>
                <w:sz w:val="20"/>
                <w:szCs w:val="20"/>
              </w:rPr>
            </w:pPr>
            <w:r w:rsidRPr="00BC44A5">
              <w:rPr>
                <w:sz w:val="20"/>
                <w:szCs w:val="20"/>
              </w:rPr>
              <w:t xml:space="preserve">                                    %format YYYYDDD (year, jdate)</w:t>
            </w:r>
          </w:p>
          <w:p w14:paraId="56E7F5B0" w14:textId="77777777" w:rsidR="007D53A3" w:rsidRPr="00BC44A5" w:rsidRDefault="007D53A3" w:rsidP="002B61B9">
            <w:pPr>
              <w:rPr>
                <w:sz w:val="20"/>
                <w:szCs w:val="20"/>
              </w:rPr>
            </w:pPr>
            <w:r w:rsidRPr="00BC44A5">
              <w:rPr>
                <w:sz w:val="20"/>
                <w:szCs w:val="20"/>
              </w:rPr>
              <w:t>ch nevid hour            %will create event ID for each seismogram based on the origin or the reference time with</w:t>
            </w:r>
          </w:p>
          <w:p w14:paraId="1BC95408" w14:textId="77777777" w:rsidR="007D53A3" w:rsidRPr="00BC44A5" w:rsidRDefault="007D53A3" w:rsidP="002B61B9">
            <w:pPr>
              <w:rPr>
                <w:sz w:val="20"/>
                <w:szCs w:val="20"/>
              </w:rPr>
            </w:pPr>
            <w:r w:rsidRPr="00BC44A5">
              <w:rPr>
                <w:sz w:val="20"/>
                <w:szCs w:val="20"/>
              </w:rPr>
              <w:t xml:space="preserve">                                    %format YYDDDHH (year, jdate, hour)</w:t>
            </w:r>
          </w:p>
        </w:tc>
      </w:tr>
      <w:tr w:rsidR="007D53A3" w:rsidRPr="00BC44A5" w14:paraId="26B196B5" w14:textId="77777777" w:rsidTr="002B61B9">
        <w:trPr>
          <w:trHeight w:val="287"/>
        </w:trPr>
        <w:tc>
          <w:tcPr>
            <w:tcW w:w="9350" w:type="dxa"/>
            <w:shd w:val="clear" w:color="auto" w:fill="auto"/>
          </w:tcPr>
          <w:p w14:paraId="1F630347" w14:textId="77777777" w:rsidR="007D53A3" w:rsidRPr="00BC44A5" w:rsidRDefault="007D53A3" w:rsidP="002B61B9">
            <w:pPr>
              <w:rPr>
                <w:sz w:val="20"/>
                <w:szCs w:val="20"/>
              </w:rPr>
            </w:pPr>
            <w:r w:rsidRPr="00BC44A5">
              <w:rPr>
                <w:sz w:val="20"/>
                <w:szCs w:val="20"/>
              </w:rPr>
              <w:t xml:space="preserve">Console&gt; ch nevid 12345 </w:t>
            </w:r>
            <w:r w:rsidRPr="00BC44A5">
              <w:rPr>
                <w:sz w:val="20"/>
                <w:szCs w:val="20"/>
              </w:rPr>
              <w:sym w:font="Symbol" w:char="F0BF"/>
            </w:r>
          </w:p>
          <w:p w14:paraId="34816DD2" w14:textId="77777777" w:rsidR="007D53A3" w:rsidRPr="00BC44A5" w:rsidRDefault="007D53A3" w:rsidP="002B61B9">
            <w:pPr>
              <w:rPr>
                <w:sz w:val="20"/>
                <w:szCs w:val="20"/>
              </w:rPr>
            </w:pPr>
            <w:r w:rsidRPr="00BC44A5">
              <w:rPr>
                <w:sz w:val="20"/>
                <w:szCs w:val="20"/>
              </w:rPr>
              <w:t xml:space="preserve">Console&gt; ch nevid day </w:t>
            </w:r>
            <w:r w:rsidRPr="00BC44A5">
              <w:rPr>
                <w:sz w:val="20"/>
                <w:szCs w:val="20"/>
              </w:rPr>
              <w:sym w:font="Symbol" w:char="F0BF"/>
            </w:r>
          </w:p>
          <w:p w14:paraId="645EDF83" w14:textId="77777777" w:rsidR="007D53A3" w:rsidRPr="00BC44A5" w:rsidRDefault="007D53A3" w:rsidP="002B61B9">
            <w:pPr>
              <w:rPr>
                <w:sz w:val="20"/>
                <w:szCs w:val="20"/>
              </w:rPr>
            </w:pPr>
            <w:r w:rsidRPr="00BC44A5">
              <w:rPr>
                <w:sz w:val="20"/>
                <w:szCs w:val="20"/>
              </w:rPr>
              <w:t xml:space="preserve">Console&gt; ch nevid hour </w:t>
            </w:r>
            <w:r w:rsidRPr="00BC44A5">
              <w:rPr>
                <w:sz w:val="20"/>
                <w:szCs w:val="20"/>
              </w:rPr>
              <w:sym w:font="Symbol" w:char="F0BF"/>
            </w:r>
          </w:p>
        </w:tc>
      </w:tr>
    </w:tbl>
    <w:p w14:paraId="05EF69BC" w14:textId="77777777" w:rsidR="007D53A3" w:rsidRPr="004B6109" w:rsidRDefault="007D53A3" w:rsidP="007D53A3">
      <w:pPr>
        <w:outlineLvl w:val="0"/>
        <w:rPr>
          <w:b/>
        </w:rPr>
      </w:pPr>
    </w:p>
    <w:p w14:paraId="4CB80BD1" w14:textId="77777777" w:rsidR="007D53A3" w:rsidRPr="00B91080" w:rsidRDefault="007D53A3" w:rsidP="007D53A3">
      <w:pPr>
        <w:pStyle w:val="Heading2"/>
        <w:rPr>
          <w:sz w:val="22"/>
          <w:szCs w:val="22"/>
        </w:rPr>
      </w:pPr>
      <w:bookmarkStart w:id="44" w:name="_Toc518050112"/>
      <w:r>
        <w:t>b</w:t>
      </w:r>
      <w:bookmarkEnd w:id="44"/>
    </w:p>
    <w:p w14:paraId="4BAA2572" w14:textId="77777777" w:rsidR="007D53A3" w:rsidRPr="00885237" w:rsidRDefault="007D53A3" w:rsidP="007D53A3">
      <w:pPr>
        <w:pBdr>
          <w:bottom w:val="single" w:sz="6" w:space="0" w:color="auto"/>
        </w:pBdr>
        <w:outlineLvl w:val="0"/>
        <w:rPr>
          <w:sz w:val="22"/>
          <w:szCs w:val="22"/>
        </w:rPr>
      </w:pPr>
      <w:r>
        <w:rPr>
          <w:sz w:val="22"/>
          <w:szCs w:val="22"/>
        </w:rPr>
        <w:t>Return begin time of seismogram</w:t>
      </w:r>
    </w:p>
    <w:p w14:paraId="596B5C0E" w14:textId="77777777" w:rsidR="007D53A3" w:rsidRDefault="007D53A3">
      <w:pPr>
        <w:pStyle w:val="Heading9"/>
      </w:pPr>
      <w:r>
        <w:t>USAGE</w:t>
      </w:r>
    </w:p>
    <w:p w14:paraId="06B77688" w14:textId="77777777" w:rsidR="007D53A3" w:rsidRPr="00885237" w:rsidRDefault="007D53A3" w:rsidP="007D53A3">
      <w:pPr>
        <w:pBdr>
          <w:bottom w:val="single" w:sz="6" w:space="0" w:color="auto"/>
        </w:pBdr>
        <w:rPr>
          <w:sz w:val="22"/>
          <w:szCs w:val="22"/>
        </w:rPr>
      </w:pPr>
      <w:r>
        <w:rPr>
          <w:sz w:val="22"/>
          <w:szCs w:val="22"/>
        </w:rPr>
        <w:t>b</w:t>
      </w:r>
    </w:p>
    <w:p w14:paraId="474AF308"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get the begin time in seconds relative to the SWFT reference time.</w:t>
      </w:r>
    </w:p>
    <w:p w14:paraId="215A5984" w14:textId="77777777" w:rsidR="007D53A3" w:rsidRDefault="007D53A3">
      <w:pPr>
        <w:pStyle w:val="Heading9"/>
      </w:pPr>
      <w:r>
        <w:t>EXAMPLE</w:t>
      </w:r>
    </w:p>
    <w:p w14:paraId="2228EE1A" w14:textId="77777777" w:rsidR="007D53A3" w:rsidRPr="00484479" w:rsidRDefault="007D53A3" w:rsidP="007D53A3">
      <w:pPr>
        <w:rPr>
          <w:sz w:val="22"/>
        </w:rPr>
      </w:pPr>
      <w:r>
        <w:rPr>
          <w:sz w:val="22"/>
        </w:rPr>
        <w:sym w:font="Symbol" w:char="F0B7"/>
      </w:r>
      <w:r>
        <w:rPr>
          <w:sz w:val="22"/>
        </w:rPr>
        <w:t xml:space="preserve"> How to return begin time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0854E0B" w14:textId="77777777" w:rsidTr="002B61B9">
        <w:tc>
          <w:tcPr>
            <w:tcW w:w="9350" w:type="dxa"/>
            <w:shd w:val="pct20" w:color="auto" w:fill="auto"/>
          </w:tcPr>
          <w:p w14:paraId="17432A6C" w14:textId="77777777" w:rsidR="007D53A3" w:rsidRPr="00BC44A5" w:rsidRDefault="007D53A3" w:rsidP="002B61B9">
            <w:pPr>
              <w:rPr>
                <w:sz w:val="20"/>
                <w:szCs w:val="20"/>
              </w:rPr>
            </w:pPr>
            <w:r w:rsidRPr="00BC44A5">
              <w:rPr>
                <w:sz w:val="20"/>
                <w:szCs w:val="20"/>
              </w:rPr>
              <w:t>b</w:t>
            </w:r>
          </w:p>
          <w:p w14:paraId="06BF35F3" w14:textId="77777777" w:rsidR="007D53A3" w:rsidRPr="00BC44A5" w:rsidRDefault="007D53A3" w:rsidP="002B61B9">
            <w:pPr>
              <w:rPr>
                <w:b/>
              </w:rPr>
            </w:pPr>
            <w:r w:rsidRPr="00BC44A5">
              <w:rPr>
                <w:sz w:val="20"/>
                <w:szCs w:val="20"/>
              </w:rPr>
              <w:t>-75.778999</w:t>
            </w:r>
          </w:p>
        </w:tc>
      </w:tr>
      <w:tr w:rsidR="007D53A3" w:rsidRPr="00BC44A5" w14:paraId="0D2931DF" w14:textId="77777777" w:rsidTr="002B61B9">
        <w:trPr>
          <w:trHeight w:val="287"/>
        </w:trPr>
        <w:tc>
          <w:tcPr>
            <w:tcW w:w="9350" w:type="dxa"/>
            <w:shd w:val="clear" w:color="auto" w:fill="auto"/>
          </w:tcPr>
          <w:p w14:paraId="450FE0A0" w14:textId="77777777" w:rsidR="007D53A3" w:rsidRPr="00BC44A5" w:rsidRDefault="007D53A3" w:rsidP="002B61B9">
            <w:pPr>
              <w:rPr>
                <w:b/>
              </w:rPr>
            </w:pPr>
            <w:r w:rsidRPr="00BC44A5">
              <w:rPr>
                <w:sz w:val="20"/>
                <w:szCs w:val="20"/>
              </w:rPr>
              <w:t xml:space="preserve">Console&gt; b </w:t>
            </w:r>
            <w:r w:rsidRPr="00BC44A5">
              <w:rPr>
                <w:sz w:val="20"/>
                <w:szCs w:val="20"/>
              </w:rPr>
              <w:sym w:font="Symbol" w:char="F0BF"/>
            </w:r>
          </w:p>
        </w:tc>
      </w:tr>
    </w:tbl>
    <w:p w14:paraId="006AE007" w14:textId="77777777" w:rsidR="007D53A3" w:rsidRPr="004B6109" w:rsidRDefault="007D53A3" w:rsidP="007D53A3">
      <w:pPr>
        <w:outlineLvl w:val="0"/>
        <w:rPr>
          <w:b/>
        </w:rPr>
      </w:pPr>
    </w:p>
    <w:p w14:paraId="1F211FDF" w14:textId="77777777" w:rsidR="007D53A3" w:rsidRPr="00B91080" w:rsidRDefault="007D53A3" w:rsidP="007D53A3">
      <w:pPr>
        <w:pStyle w:val="Heading2"/>
        <w:rPr>
          <w:sz w:val="22"/>
          <w:szCs w:val="22"/>
        </w:rPr>
      </w:pPr>
      <w:bookmarkStart w:id="45" w:name="_Toc518050113"/>
      <w:r>
        <w:t>e</w:t>
      </w:r>
      <w:bookmarkEnd w:id="45"/>
    </w:p>
    <w:p w14:paraId="54D071BF" w14:textId="77777777" w:rsidR="007D53A3" w:rsidRPr="00885237" w:rsidRDefault="007D53A3" w:rsidP="007D53A3">
      <w:pPr>
        <w:pBdr>
          <w:bottom w:val="single" w:sz="6" w:space="0" w:color="auto"/>
        </w:pBdr>
        <w:outlineLvl w:val="0"/>
        <w:rPr>
          <w:sz w:val="22"/>
          <w:szCs w:val="22"/>
        </w:rPr>
      </w:pPr>
      <w:r>
        <w:rPr>
          <w:sz w:val="22"/>
          <w:szCs w:val="22"/>
        </w:rPr>
        <w:t>Return end time of seismogram</w:t>
      </w:r>
    </w:p>
    <w:p w14:paraId="5BA89985" w14:textId="77777777" w:rsidR="007D53A3" w:rsidRDefault="007D53A3">
      <w:pPr>
        <w:pStyle w:val="Heading9"/>
      </w:pPr>
      <w:r>
        <w:t>USAGE</w:t>
      </w:r>
    </w:p>
    <w:p w14:paraId="6E165F7A" w14:textId="77777777" w:rsidR="007D53A3" w:rsidRPr="00885237" w:rsidRDefault="007D53A3" w:rsidP="007D53A3">
      <w:pPr>
        <w:pBdr>
          <w:bottom w:val="single" w:sz="6" w:space="0" w:color="auto"/>
        </w:pBdr>
        <w:rPr>
          <w:sz w:val="22"/>
          <w:szCs w:val="22"/>
        </w:rPr>
      </w:pPr>
      <w:r>
        <w:rPr>
          <w:sz w:val="22"/>
          <w:szCs w:val="22"/>
        </w:rPr>
        <w:t>e</w:t>
      </w:r>
    </w:p>
    <w:p w14:paraId="6B59B531"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w:t>
      </w:r>
      <w:r>
        <w:rPr>
          <w:sz w:val="22"/>
          <w:szCs w:val="22"/>
        </w:rPr>
        <w:t>used to get the end time in seconds relative to the SWFT reference time.</w:t>
      </w:r>
    </w:p>
    <w:p w14:paraId="6B890BF7" w14:textId="77777777" w:rsidR="007D53A3" w:rsidRDefault="007D53A3">
      <w:pPr>
        <w:pStyle w:val="Heading9"/>
      </w:pPr>
      <w:r>
        <w:t>EXAMPLE</w:t>
      </w:r>
    </w:p>
    <w:p w14:paraId="039CE39E" w14:textId="77777777" w:rsidR="007D53A3" w:rsidRPr="00484479" w:rsidRDefault="007D53A3" w:rsidP="007D53A3">
      <w:pPr>
        <w:rPr>
          <w:sz w:val="22"/>
        </w:rPr>
      </w:pPr>
      <w:r>
        <w:rPr>
          <w:sz w:val="22"/>
        </w:rPr>
        <w:sym w:font="Symbol" w:char="F0B7"/>
      </w:r>
      <w:r>
        <w:rPr>
          <w:sz w:val="22"/>
        </w:rPr>
        <w:t xml:space="preserve"> How to return end time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3D317767" w14:textId="77777777" w:rsidTr="002B61B9">
        <w:tc>
          <w:tcPr>
            <w:tcW w:w="9350" w:type="dxa"/>
            <w:shd w:val="pct20" w:color="auto" w:fill="auto"/>
          </w:tcPr>
          <w:p w14:paraId="34D4D2A1" w14:textId="77777777" w:rsidR="007D53A3" w:rsidRPr="00BC44A5" w:rsidRDefault="007D53A3" w:rsidP="002B61B9">
            <w:pPr>
              <w:rPr>
                <w:sz w:val="20"/>
                <w:szCs w:val="20"/>
              </w:rPr>
            </w:pPr>
            <w:r w:rsidRPr="00BC44A5">
              <w:rPr>
                <w:sz w:val="20"/>
                <w:szCs w:val="20"/>
              </w:rPr>
              <w:t>e</w:t>
            </w:r>
          </w:p>
          <w:p w14:paraId="63A14719" w14:textId="77777777" w:rsidR="007D53A3" w:rsidRPr="00BC44A5" w:rsidRDefault="007D53A3" w:rsidP="002B61B9">
            <w:pPr>
              <w:rPr>
                <w:b/>
              </w:rPr>
            </w:pPr>
            <w:r w:rsidRPr="00BC44A5">
              <w:rPr>
                <w:sz w:val="20"/>
                <w:szCs w:val="20"/>
              </w:rPr>
              <w:t>1031.371001</w:t>
            </w:r>
          </w:p>
        </w:tc>
      </w:tr>
      <w:tr w:rsidR="007D53A3" w:rsidRPr="00BC44A5" w14:paraId="00F8C8BF" w14:textId="77777777" w:rsidTr="002B61B9">
        <w:trPr>
          <w:trHeight w:val="287"/>
        </w:trPr>
        <w:tc>
          <w:tcPr>
            <w:tcW w:w="9350" w:type="dxa"/>
            <w:shd w:val="clear" w:color="auto" w:fill="auto"/>
          </w:tcPr>
          <w:p w14:paraId="2DBE84C8" w14:textId="77777777" w:rsidR="007D53A3" w:rsidRPr="00BC44A5" w:rsidRDefault="007D53A3" w:rsidP="002B61B9">
            <w:pPr>
              <w:rPr>
                <w:b/>
              </w:rPr>
            </w:pPr>
            <w:r w:rsidRPr="00BC44A5">
              <w:rPr>
                <w:sz w:val="20"/>
                <w:szCs w:val="20"/>
              </w:rPr>
              <w:t xml:space="preserve">Console&gt; e </w:t>
            </w:r>
            <w:r w:rsidRPr="00BC44A5">
              <w:rPr>
                <w:sz w:val="20"/>
                <w:szCs w:val="20"/>
              </w:rPr>
              <w:sym w:font="Symbol" w:char="F0BF"/>
            </w:r>
          </w:p>
        </w:tc>
      </w:tr>
    </w:tbl>
    <w:p w14:paraId="633A03ED" w14:textId="77777777" w:rsidR="007D53A3" w:rsidRPr="004B6109" w:rsidRDefault="007D53A3" w:rsidP="007D53A3">
      <w:pPr>
        <w:outlineLvl w:val="0"/>
        <w:rPr>
          <w:b/>
        </w:rPr>
      </w:pPr>
    </w:p>
    <w:p w14:paraId="43B5924F" w14:textId="77777777" w:rsidR="007D53A3" w:rsidRPr="00B91080" w:rsidRDefault="007D53A3" w:rsidP="007D53A3">
      <w:pPr>
        <w:pStyle w:val="Heading2"/>
        <w:rPr>
          <w:sz w:val="22"/>
          <w:szCs w:val="22"/>
        </w:rPr>
      </w:pPr>
      <w:bookmarkStart w:id="46" w:name="_Toc518050114"/>
      <w:r>
        <w:t>o</w:t>
      </w:r>
      <w:bookmarkEnd w:id="46"/>
    </w:p>
    <w:p w14:paraId="27BAC5A1" w14:textId="77777777" w:rsidR="007D53A3" w:rsidRPr="00885237" w:rsidRDefault="007D53A3" w:rsidP="007D53A3">
      <w:pPr>
        <w:pBdr>
          <w:bottom w:val="single" w:sz="6" w:space="0" w:color="auto"/>
        </w:pBdr>
        <w:outlineLvl w:val="0"/>
        <w:rPr>
          <w:sz w:val="22"/>
          <w:szCs w:val="22"/>
        </w:rPr>
      </w:pPr>
      <w:r>
        <w:rPr>
          <w:sz w:val="22"/>
          <w:szCs w:val="22"/>
        </w:rPr>
        <w:t>Return origin time of an event</w:t>
      </w:r>
    </w:p>
    <w:p w14:paraId="433C7EAA" w14:textId="77777777" w:rsidR="007D53A3" w:rsidRDefault="007D53A3">
      <w:pPr>
        <w:pStyle w:val="Heading9"/>
      </w:pPr>
      <w:r>
        <w:t>USAGE</w:t>
      </w:r>
    </w:p>
    <w:p w14:paraId="02D41D0C" w14:textId="77777777" w:rsidR="007D53A3" w:rsidRPr="00885237" w:rsidRDefault="007D53A3" w:rsidP="007D53A3">
      <w:pPr>
        <w:pBdr>
          <w:bottom w:val="single" w:sz="6" w:space="0" w:color="auto"/>
        </w:pBdr>
        <w:rPr>
          <w:sz w:val="22"/>
          <w:szCs w:val="22"/>
        </w:rPr>
      </w:pPr>
      <w:r>
        <w:rPr>
          <w:sz w:val="22"/>
          <w:szCs w:val="22"/>
        </w:rPr>
        <w:t>o</w:t>
      </w:r>
    </w:p>
    <w:p w14:paraId="1E6B0E4F"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w:t>
      </w:r>
      <w:r>
        <w:rPr>
          <w:sz w:val="22"/>
          <w:szCs w:val="22"/>
        </w:rPr>
        <w:t>used to get the origin time of an event in seconds relative to the SWFT reference time.</w:t>
      </w:r>
    </w:p>
    <w:p w14:paraId="0C10A1FB" w14:textId="77777777" w:rsidR="007D53A3" w:rsidRDefault="007D53A3">
      <w:pPr>
        <w:pStyle w:val="Heading9"/>
      </w:pPr>
      <w:r>
        <w:t>EXAMPLE</w:t>
      </w:r>
    </w:p>
    <w:p w14:paraId="7522C3EA" w14:textId="77777777" w:rsidR="007D53A3" w:rsidRPr="00484479" w:rsidRDefault="007D53A3" w:rsidP="007D53A3">
      <w:pPr>
        <w:rPr>
          <w:sz w:val="22"/>
        </w:rPr>
      </w:pPr>
      <w:r>
        <w:rPr>
          <w:sz w:val="22"/>
        </w:rPr>
        <w:sym w:font="Symbol" w:char="F0B7"/>
      </w:r>
      <w:r>
        <w:rPr>
          <w:sz w:val="22"/>
        </w:rPr>
        <w:t xml:space="preserve"> How to return origin time of an event from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795D9AB" w14:textId="77777777" w:rsidTr="002B61B9">
        <w:trPr>
          <w:trHeight w:val="1016"/>
        </w:trPr>
        <w:tc>
          <w:tcPr>
            <w:tcW w:w="9350" w:type="dxa"/>
            <w:shd w:val="pct20" w:color="auto" w:fill="auto"/>
          </w:tcPr>
          <w:p w14:paraId="51C2EEE1" w14:textId="77777777" w:rsidR="007D53A3" w:rsidRPr="00BC44A5" w:rsidRDefault="007D53A3" w:rsidP="002B61B9">
            <w:pPr>
              <w:rPr>
                <w:sz w:val="20"/>
                <w:szCs w:val="20"/>
              </w:rPr>
            </w:pPr>
            <w:r w:rsidRPr="00BC44A5">
              <w:rPr>
                <w:sz w:val="20"/>
                <w:szCs w:val="20"/>
              </w:rPr>
              <w:t>ch ref o</w:t>
            </w:r>
          </w:p>
          <w:p w14:paraId="3E5305C8" w14:textId="77777777" w:rsidR="007D53A3" w:rsidRPr="00BC44A5" w:rsidRDefault="007D53A3" w:rsidP="002B61B9">
            <w:pPr>
              <w:rPr>
                <w:sz w:val="20"/>
                <w:szCs w:val="20"/>
              </w:rPr>
            </w:pPr>
            <w:r w:rsidRPr="00BC44A5">
              <w:rPr>
                <w:sz w:val="20"/>
                <w:szCs w:val="20"/>
              </w:rPr>
              <w:t>o</w:t>
            </w:r>
          </w:p>
          <w:p w14:paraId="12118D8B" w14:textId="77777777" w:rsidR="007D53A3" w:rsidRPr="00BC44A5" w:rsidRDefault="007D53A3" w:rsidP="002B61B9">
            <w:pPr>
              <w:rPr>
                <w:sz w:val="20"/>
                <w:szCs w:val="20"/>
              </w:rPr>
            </w:pPr>
            <w:r w:rsidRPr="00BC44A5">
              <w:rPr>
                <w:sz w:val="20"/>
                <w:szCs w:val="20"/>
              </w:rPr>
              <w:t>0.0</w:t>
            </w:r>
          </w:p>
          <w:p w14:paraId="466FD6B3" w14:textId="77777777" w:rsidR="007D53A3" w:rsidRPr="00BC44A5" w:rsidRDefault="007D53A3" w:rsidP="002B61B9">
            <w:pPr>
              <w:rPr>
                <w:sz w:val="20"/>
                <w:szCs w:val="20"/>
              </w:rPr>
            </w:pPr>
          </w:p>
          <w:p w14:paraId="4B8C7CA0" w14:textId="77777777" w:rsidR="007D53A3" w:rsidRPr="00BC44A5" w:rsidRDefault="007D53A3" w:rsidP="002B61B9">
            <w:pPr>
              <w:rPr>
                <w:b/>
              </w:rPr>
            </w:pPr>
            <w:r w:rsidRPr="00BC44A5">
              <w:rPr>
                <w:i/>
                <w:sz w:val="22"/>
              </w:rPr>
              <w:t>Note “ch ref o” sets origintime=referencetime</w:t>
            </w:r>
          </w:p>
        </w:tc>
      </w:tr>
      <w:tr w:rsidR="007D53A3" w:rsidRPr="00BC44A5" w14:paraId="0A9E4278" w14:textId="77777777" w:rsidTr="002B61B9">
        <w:trPr>
          <w:trHeight w:val="287"/>
        </w:trPr>
        <w:tc>
          <w:tcPr>
            <w:tcW w:w="9350" w:type="dxa"/>
            <w:shd w:val="clear" w:color="auto" w:fill="auto"/>
          </w:tcPr>
          <w:p w14:paraId="7ACC6343" w14:textId="77777777" w:rsidR="007D53A3" w:rsidRPr="00BC44A5" w:rsidRDefault="007D53A3" w:rsidP="002B61B9">
            <w:pPr>
              <w:rPr>
                <w:sz w:val="20"/>
                <w:szCs w:val="20"/>
              </w:rPr>
            </w:pPr>
            <w:r w:rsidRPr="00BC44A5">
              <w:rPr>
                <w:sz w:val="20"/>
                <w:szCs w:val="20"/>
              </w:rPr>
              <w:t xml:space="preserve">Console&gt; ch ref o </w:t>
            </w:r>
            <w:r w:rsidRPr="00BC44A5">
              <w:rPr>
                <w:sz w:val="20"/>
                <w:szCs w:val="20"/>
              </w:rPr>
              <w:sym w:font="Symbol" w:char="F0BF"/>
            </w:r>
          </w:p>
          <w:p w14:paraId="0E0901FF" w14:textId="77777777" w:rsidR="007D53A3" w:rsidRPr="00BC44A5" w:rsidRDefault="007D53A3" w:rsidP="002B61B9">
            <w:pPr>
              <w:rPr>
                <w:b/>
              </w:rPr>
            </w:pPr>
            <w:r w:rsidRPr="00BC44A5">
              <w:rPr>
                <w:sz w:val="20"/>
                <w:szCs w:val="20"/>
              </w:rPr>
              <w:t xml:space="preserve">Console&gt; o </w:t>
            </w:r>
            <w:r w:rsidRPr="00BC44A5">
              <w:rPr>
                <w:sz w:val="20"/>
                <w:szCs w:val="20"/>
              </w:rPr>
              <w:sym w:font="Symbol" w:char="F0BF"/>
            </w:r>
          </w:p>
        </w:tc>
      </w:tr>
    </w:tbl>
    <w:p w14:paraId="7468BD39" w14:textId="77777777" w:rsidR="007D53A3" w:rsidRPr="004B6109" w:rsidRDefault="007D53A3" w:rsidP="007D53A3">
      <w:pPr>
        <w:outlineLvl w:val="0"/>
        <w:rPr>
          <w:b/>
        </w:rPr>
      </w:pPr>
    </w:p>
    <w:p w14:paraId="7130266B" w14:textId="77777777" w:rsidR="007D53A3" w:rsidRPr="00B91080" w:rsidRDefault="007D53A3" w:rsidP="007D53A3">
      <w:pPr>
        <w:pStyle w:val="Heading2"/>
        <w:rPr>
          <w:sz w:val="22"/>
          <w:szCs w:val="22"/>
        </w:rPr>
      </w:pPr>
      <w:bookmarkStart w:id="47" w:name="_Toc518050115"/>
      <w:r>
        <w:t>date</w:t>
      </w:r>
      <w:bookmarkEnd w:id="47"/>
    </w:p>
    <w:p w14:paraId="5F3EDAAB" w14:textId="77777777" w:rsidR="007D53A3" w:rsidRPr="00885237" w:rsidRDefault="007D53A3" w:rsidP="007D53A3">
      <w:pPr>
        <w:pBdr>
          <w:bottom w:val="single" w:sz="6" w:space="0" w:color="auto"/>
        </w:pBdr>
        <w:outlineLvl w:val="0"/>
        <w:rPr>
          <w:sz w:val="22"/>
          <w:szCs w:val="22"/>
        </w:rPr>
      </w:pPr>
      <w:r>
        <w:rPr>
          <w:sz w:val="22"/>
          <w:szCs w:val="22"/>
        </w:rPr>
        <w:t>Return date of origin time</w:t>
      </w:r>
    </w:p>
    <w:p w14:paraId="0957BF72" w14:textId="77777777" w:rsidR="007D53A3" w:rsidRDefault="007D53A3">
      <w:pPr>
        <w:pStyle w:val="Heading9"/>
      </w:pPr>
      <w:r>
        <w:t>USAGE</w:t>
      </w:r>
    </w:p>
    <w:p w14:paraId="06582C6B" w14:textId="77777777" w:rsidR="007D53A3" w:rsidRPr="00885237" w:rsidRDefault="007D53A3" w:rsidP="007D53A3">
      <w:pPr>
        <w:pBdr>
          <w:bottom w:val="single" w:sz="6" w:space="0" w:color="auto"/>
        </w:pBdr>
        <w:rPr>
          <w:sz w:val="22"/>
          <w:szCs w:val="22"/>
        </w:rPr>
      </w:pPr>
      <w:r>
        <w:rPr>
          <w:sz w:val="22"/>
          <w:szCs w:val="22"/>
        </w:rPr>
        <w:t>date</w:t>
      </w:r>
    </w:p>
    <w:p w14:paraId="7FACBA97" w14:textId="77777777" w:rsidR="007D53A3" w:rsidRDefault="007D53A3">
      <w:pPr>
        <w:pStyle w:val="Heading9"/>
      </w:pPr>
      <w:r>
        <w:t>EXAMPLE</w:t>
      </w:r>
    </w:p>
    <w:p w14:paraId="207F3C20" w14:textId="77777777" w:rsidR="007D53A3" w:rsidRPr="00484479" w:rsidRDefault="007D53A3" w:rsidP="007D53A3">
      <w:pPr>
        <w:rPr>
          <w:sz w:val="22"/>
        </w:rPr>
      </w:pPr>
      <w:r>
        <w:rPr>
          <w:sz w:val="22"/>
        </w:rPr>
        <w:sym w:font="Symbol" w:char="F0B7"/>
      </w:r>
      <w:r>
        <w:rPr>
          <w:sz w:val="22"/>
        </w:rPr>
        <w:t xml:space="preserve"> How to return date of origin time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30FBDB6E" w14:textId="77777777" w:rsidTr="002B61B9">
        <w:trPr>
          <w:trHeight w:val="224"/>
        </w:trPr>
        <w:tc>
          <w:tcPr>
            <w:tcW w:w="9350" w:type="dxa"/>
            <w:shd w:val="pct20" w:color="auto" w:fill="auto"/>
          </w:tcPr>
          <w:p w14:paraId="4C326879" w14:textId="77777777" w:rsidR="007D53A3" w:rsidRPr="00BC44A5" w:rsidRDefault="007D53A3" w:rsidP="002B61B9">
            <w:pPr>
              <w:rPr>
                <w:sz w:val="20"/>
                <w:szCs w:val="20"/>
              </w:rPr>
            </w:pPr>
            <w:r w:rsidRPr="00BC44A5">
              <w:rPr>
                <w:sz w:val="20"/>
                <w:szCs w:val="20"/>
              </w:rPr>
              <w:t>date</w:t>
            </w:r>
          </w:p>
          <w:p w14:paraId="44DEC36C" w14:textId="77777777" w:rsidR="007D53A3" w:rsidRPr="00BC44A5" w:rsidRDefault="007D53A3" w:rsidP="002B61B9">
            <w:pPr>
              <w:rPr>
                <w:sz w:val="20"/>
                <w:szCs w:val="20"/>
              </w:rPr>
            </w:pPr>
            <w:r w:rsidRPr="00BC44A5">
              <w:rPr>
                <w:sz w:val="20"/>
                <w:szCs w:val="20"/>
              </w:rPr>
              <w:t xml:space="preserve">1996 </w:t>
            </w:r>
            <w:r w:rsidRPr="00BC44A5">
              <w:rPr>
                <w:sz w:val="20"/>
                <w:szCs w:val="20"/>
              </w:rPr>
              <w:tab/>
              <w:t xml:space="preserve">76 </w:t>
            </w:r>
            <w:r w:rsidRPr="00BC44A5">
              <w:rPr>
                <w:sz w:val="20"/>
                <w:szCs w:val="20"/>
              </w:rPr>
              <w:tab/>
              <w:t>20:18:33:90 0.0</w:t>
            </w:r>
          </w:p>
        </w:tc>
      </w:tr>
      <w:tr w:rsidR="007D53A3" w:rsidRPr="00BC44A5" w14:paraId="1824DD93" w14:textId="77777777" w:rsidTr="002B61B9">
        <w:trPr>
          <w:trHeight w:val="287"/>
        </w:trPr>
        <w:tc>
          <w:tcPr>
            <w:tcW w:w="9350" w:type="dxa"/>
            <w:shd w:val="clear" w:color="auto" w:fill="auto"/>
          </w:tcPr>
          <w:p w14:paraId="491DD298" w14:textId="77777777" w:rsidR="007D53A3" w:rsidRPr="00BC44A5" w:rsidRDefault="007D53A3" w:rsidP="002B61B9">
            <w:pPr>
              <w:rPr>
                <w:sz w:val="20"/>
                <w:szCs w:val="20"/>
              </w:rPr>
            </w:pPr>
            <w:r w:rsidRPr="00BC44A5">
              <w:rPr>
                <w:sz w:val="20"/>
                <w:szCs w:val="20"/>
              </w:rPr>
              <w:t xml:space="preserve">Console&gt; date o </w:t>
            </w:r>
            <w:r w:rsidRPr="00BC44A5">
              <w:rPr>
                <w:sz w:val="20"/>
                <w:szCs w:val="20"/>
              </w:rPr>
              <w:sym w:font="Symbol" w:char="F0BF"/>
            </w:r>
          </w:p>
        </w:tc>
      </w:tr>
    </w:tbl>
    <w:p w14:paraId="59550766" w14:textId="77777777" w:rsidR="007D53A3" w:rsidRPr="004B6109" w:rsidRDefault="007D53A3" w:rsidP="007D53A3">
      <w:pPr>
        <w:outlineLvl w:val="0"/>
        <w:rPr>
          <w:b/>
        </w:rPr>
      </w:pPr>
    </w:p>
    <w:p w14:paraId="2E09BA55" w14:textId="77777777" w:rsidR="007D53A3" w:rsidRPr="00B91080" w:rsidRDefault="007D53A3" w:rsidP="007D53A3">
      <w:pPr>
        <w:pStyle w:val="Heading2"/>
        <w:rPr>
          <w:sz w:val="22"/>
          <w:szCs w:val="22"/>
        </w:rPr>
      </w:pPr>
      <w:bookmarkStart w:id="48" w:name="_Toc518050116"/>
      <w:r>
        <w:t>gv</w:t>
      </w:r>
      <w:bookmarkEnd w:id="48"/>
    </w:p>
    <w:p w14:paraId="463E2665" w14:textId="77777777" w:rsidR="007D53A3" w:rsidRPr="00885237" w:rsidRDefault="007D53A3" w:rsidP="007D53A3">
      <w:pPr>
        <w:pBdr>
          <w:bottom w:val="single" w:sz="6" w:space="0" w:color="auto"/>
        </w:pBdr>
        <w:outlineLvl w:val="0"/>
        <w:rPr>
          <w:sz w:val="22"/>
          <w:szCs w:val="22"/>
        </w:rPr>
      </w:pPr>
      <w:r>
        <w:rPr>
          <w:sz w:val="22"/>
          <w:szCs w:val="22"/>
        </w:rPr>
        <w:t>Save group velocity picks</w:t>
      </w:r>
    </w:p>
    <w:p w14:paraId="5953D086" w14:textId="77777777" w:rsidR="007D53A3" w:rsidRDefault="007D53A3">
      <w:pPr>
        <w:pStyle w:val="Heading9"/>
      </w:pPr>
      <w:r>
        <w:t>USAGE</w:t>
      </w:r>
    </w:p>
    <w:p w14:paraId="7F738ABA" w14:textId="77777777" w:rsidR="007D53A3" w:rsidRPr="00885237" w:rsidRDefault="007D53A3" w:rsidP="007D53A3">
      <w:pPr>
        <w:pBdr>
          <w:bottom w:val="single" w:sz="6" w:space="0" w:color="auto"/>
        </w:pBdr>
        <w:rPr>
          <w:sz w:val="22"/>
          <w:szCs w:val="22"/>
        </w:rPr>
      </w:pPr>
      <w:r>
        <w:rPr>
          <w:sz w:val="22"/>
          <w:szCs w:val="22"/>
        </w:rPr>
        <w:t>gv (time-pick variable) (group velocity) | gv (time pick variable) (group velocity) (intercept)</w:t>
      </w:r>
    </w:p>
    <w:p w14:paraId="0E9E10E9"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w:t>
      </w:r>
      <w:r>
        <w:rPr>
          <w:sz w:val="22"/>
          <w:szCs w:val="22"/>
        </w:rPr>
        <w:t>used to make a time-pick based on a given group velocity and save the pick under a given time-pick variable.</w:t>
      </w:r>
    </w:p>
    <w:p w14:paraId="60FB808D"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Note previous picks made and its corresponding time-pick variable before using.</w:t>
      </w:r>
    </w:p>
    <w:p w14:paraId="2B7F8D1F" w14:textId="77777777" w:rsidR="007D53A3" w:rsidRPr="00885237" w:rsidRDefault="007D53A3" w:rsidP="007D53A3">
      <w:pPr>
        <w:pBdr>
          <w:bottom w:val="single" w:sz="6" w:space="0" w:color="auto"/>
        </w:pBdr>
        <w:rPr>
          <w:sz w:val="22"/>
          <w:szCs w:val="22"/>
        </w:rPr>
      </w:pPr>
      <w:r>
        <w:rPr>
          <w:sz w:val="22"/>
        </w:rPr>
        <w:lastRenderedPageBreak/>
        <w:sym w:font="Symbol" w:char="F0B7"/>
      </w:r>
      <w:r>
        <w:rPr>
          <w:sz w:val="22"/>
        </w:rPr>
        <w:t xml:space="preserve"> Variable = distance / group velocity or Variable = distance / group velocity + intercept.</w:t>
      </w:r>
    </w:p>
    <w:p w14:paraId="5755A751" w14:textId="77777777" w:rsidR="007D53A3" w:rsidRDefault="007D53A3">
      <w:pPr>
        <w:pStyle w:val="Heading9"/>
      </w:pPr>
      <w:r>
        <w:t>EXAMPLE</w:t>
      </w:r>
    </w:p>
    <w:p w14:paraId="0C00AC17" w14:textId="77777777" w:rsidR="007D53A3" w:rsidRPr="00484479" w:rsidRDefault="007D53A3" w:rsidP="007D53A3">
      <w:pPr>
        <w:rPr>
          <w:sz w:val="22"/>
        </w:rPr>
      </w:pPr>
      <w:r>
        <w:rPr>
          <w:sz w:val="22"/>
        </w:rPr>
        <w:sym w:font="Symbol" w:char="F0B7"/>
      </w:r>
      <w:r>
        <w:rPr>
          <w:sz w:val="22"/>
        </w:rPr>
        <w:t xml:space="preserve"> How to make a pick group velocity of 3.5km/s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26096AF" w14:textId="77777777" w:rsidTr="002B61B9">
        <w:trPr>
          <w:trHeight w:val="224"/>
        </w:trPr>
        <w:tc>
          <w:tcPr>
            <w:tcW w:w="9350" w:type="dxa"/>
            <w:shd w:val="pct20" w:color="auto" w:fill="auto"/>
          </w:tcPr>
          <w:p w14:paraId="10D6A3C8" w14:textId="77777777" w:rsidR="007D53A3" w:rsidRPr="00BC44A5" w:rsidRDefault="007D53A3" w:rsidP="002B61B9">
            <w:pPr>
              <w:rPr>
                <w:sz w:val="20"/>
                <w:szCs w:val="20"/>
              </w:rPr>
            </w:pPr>
            <w:r w:rsidRPr="00BC44A5">
              <w:rPr>
                <w:sz w:val="20"/>
                <w:szCs w:val="20"/>
              </w:rPr>
              <w:t xml:space="preserve">gv t0 3.5 </w:t>
            </w:r>
          </w:p>
          <w:p w14:paraId="1555F6B1" w14:textId="77777777" w:rsidR="007D53A3" w:rsidRPr="00BC44A5" w:rsidRDefault="007D53A3" w:rsidP="002B61B9">
            <w:pPr>
              <w:rPr>
                <w:sz w:val="20"/>
                <w:szCs w:val="20"/>
              </w:rPr>
            </w:pPr>
            <w:r w:rsidRPr="00BC44A5">
              <w:rPr>
                <w:sz w:val="20"/>
                <w:szCs w:val="20"/>
              </w:rPr>
              <w:t>lh t0</w:t>
            </w:r>
          </w:p>
          <w:p w14:paraId="1DE59F46" w14:textId="77777777" w:rsidR="007D53A3" w:rsidRPr="00BC44A5" w:rsidRDefault="007D53A3" w:rsidP="002B61B9">
            <w:pPr>
              <w:rPr>
                <w:sz w:val="20"/>
                <w:szCs w:val="20"/>
              </w:rPr>
            </w:pPr>
          </w:p>
          <w:p w14:paraId="0D1BF209" w14:textId="77777777" w:rsidR="007D53A3" w:rsidRPr="00BC44A5" w:rsidRDefault="007D53A3" w:rsidP="002B61B9">
            <w:pPr>
              <w:rPr>
                <w:sz w:val="20"/>
                <w:szCs w:val="20"/>
              </w:rPr>
            </w:pPr>
            <w:r w:rsidRPr="00BC44A5">
              <w:rPr>
                <w:sz w:val="20"/>
                <w:szCs w:val="20"/>
              </w:rPr>
              <w:t>waveform:AFIF.BHN.1995365115639</w:t>
            </w:r>
          </w:p>
          <w:p w14:paraId="04210031" w14:textId="77777777" w:rsidR="007D53A3" w:rsidRPr="00BC44A5" w:rsidRDefault="007D53A3" w:rsidP="002B61B9">
            <w:pPr>
              <w:rPr>
                <w:sz w:val="20"/>
                <w:szCs w:val="20"/>
              </w:rPr>
            </w:pPr>
            <w:r w:rsidRPr="00BC44A5">
              <w:rPr>
                <w:sz w:val="20"/>
                <w:szCs w:val="20"/>
              </w:rPr>
              <w:t>---------</w:t>
            </w:r>
          </w:p>
          <w:p w14:paraId="0110FEC5" w14:textId="77777777" w:rsidR="007D53A3" w:rsidRPr="00BC44A5" w:rsidRDefault="007D53A3" w:rsidP="002B61B9">
            <w:pPr>
              <w:rPr>
                <w:sz w:val="20"/>
                <w:szCs w:val="20"/>
              </w:rPr>
            </w:pPr>
            <w:r w:rsidRPr="00BC44A5">
              <w:rPr>
                <w:sz w:val="20"/>
                <w:szCs w:val="20"/>
              </w:rPr>
              <w:t>t0: 315.19534</w:t>
            </w:r>
          </w:p>
          <w:p w14:paraId="040A6A11" w14:textId="77777777" w:rsidR="007D53A3" w:rsidRPr="00BC44A5" w:rsidRDefault="007D53A3" w:rsidP="002B61B9">
            <w:pPr>
              <w:rPr>
                <w:sz w:val="20"/>
                <w:szCs w:val="20"/>
              </w:rPr>
            </w:pPr>
          </w:p>
          <w:p w14:paraId="1E93BEE2" w14:textId="77777777" w:rsidR="007D53A3" w:rsidRPr="00BC44A5" w:rsidRDefault="007D53A3" w:rsidP="002B61B9">
            <w:pPr>
              <w:rPr>
                <w:sz w:val="20"/>
                <w:szCs w:val="20"/>
              </w:rPr>
            </w:pPr>
            <w:r w:rsidRPr="00BC44A5">
              <w:rPr>
                <w:noProof/>
                <w:sz w:val="20"/>
                <w:szCs w:val="20"/>
              </w:rPr>
              <w:drawing>
                <wp:inline distT="0" distB="0" distL="0" distR="0" wp14:anchorId="5375BD0F" wp14:editId="66E2BDCA">
                  <wp:extent cx="2413000" cy="1388745"/>
                  <wp:effectExtent l="0" t="0" r="0" b="0"/>
                  <wp:docPr id="1085" name="Picture 17" descr="../Desktop/Screen%20Shot%202017-05-26%20at%207.36.2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Desktop/Screen%20Shot%202017-05-26%20at%207.36.22%20PM.png"/>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13000" cy="1388745"/>
                          </a:xfrm>
                          <a:prstGeom prst="rect">
                            <a:avLst/>
                          </a:prstGeom>
                          <a:noFill/>
                          <a:ln>
                            <a:noFill/>
                          </a:ln>
                        </pic:spPr>
                      </pic:pic>
                    </a:graphicData>
                  </a:graphic>
                </wp:inline>
              </w:drawing>
            </w:r>
            <w:r w:rsidRPr="00BC44A5">
              <w:rPr>
                <w:noProof/>
                <w:sz w:val="20"/>
                <w:szCs w:val="20"/>
              </w:rPr>
              <w:drawing>
                <wp:inline distT="0" distB="0" distL="0" distR="0" wp14:anchorId="2397EA51" wp14:editId="1604E98A">
                  <wp:extent cx="2413000" cy="1397000"/>
                  <wp:effectExtent l="0" t="0" r="0" b="0"/>
                  <wp:docPr id="1084" name="Picture 19" descr="../Desktop/Screen%20Shot%202017-05-26%20at%207.37.20%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Desktop/Screen%20Shot%202017-05-26%20at%207.37.20%20PM.png"/>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13000" cy="1397000"/>
                          </a:xfrm>
                          <a:prstGeom prst="rect">
                            <a:avLst/>
                          </a:prstGeom>
                          <a:noFill/>
                          <a:ln>
                            <a:noFill/>
                          </a:ln>
                        </pic:spPr>
                      </pic:pic>
                    </a:graphicData>
                  </a:graphic>
                </wp:inline>
              </w:drawing>
            </w:r>
          </w:p>
          <w:p w14:paraId="250EA5A0" w14:textId="77777777" w:rsidR="007D53A3" w:rsidRPr="00BC44A5" w:rsidRDefault="007D53A3" w:rsidP="002B61B9">
            <w:pPr>
              <w:rPr>
                <w:i/>
                <w:sz w:val="22"/>
              </w:rPr>
            </w:pPr>
            <w:r w:rsidRPr="00BC44A5">
              <w:rPr>
                <w:i/>
                <w:sz w:val="22"/>
              </w:rPr>
              <w:t>Note: before and after of using gv command in Waveforms window</w:t>
            </w:r>
          </w:p>
          <w:p w14:paraId="3DF4A42F" w14:textId="77777777" w:rsidR="007D53A3" w:rsidRPr="00BC44A5" w:rsidRDefault="007D53A3" w:rsidP="002B61B9">
            <w:pPr>
              <w:rPr>
                <w:sz w:val="20"/>
                <w:szCs w:val="20"/>
              </w:rPr>
            </w:pPr>
            <w:r w:rsidRPr="00BC44A5">
              <w:rPr>
                <w:i/>
                <w:sz w:val="22"/>
              </w:rPr>
              <w:t>Here the pick time will be saved under header “t0”</w:t>
            </w:r>
          </w:p>
          <w:p w14:paraId="6D4B71FB" w14:textId="77777777" w:rsidR="007D53A3" w:rsidRPr="00BC44A5" w:rsidRDefault="007D53A3" w:rsidP="002B61B9">
            <w:pPr>
              <w:rPr>
                <w:sz w:val="20"/>
                <w:szCs w:val="20"/>
              </w:rPr>
            </w:pPr>
          </w:p>
        </w:tc>
      </w:tr>
      <w:tr w:rsidR="007D53A3" w:rsidRPr="00BC44A5" w14:paraId="17609936" w14:textId="77777777" w:rsidTr="002B61B9">
        <w:trPr>
          <w:trHeight w:val="287"/>
        </w:trPr>
        <w:tc>
          <w:tcPr>
            <w:tcW w:w="9350" w:type="dxa"/>
            <w:shd w:val="clear" w:color="auto" w:fill="auto"/>
          </w:tcPr>
          <w:p w14:paraId="4E816BA6" w14:textId="77777777" w:rsidR="007D53A3" w:rsidRPr="00BC44A5" w:rsidRDefault="007D53A3" w:rsidP="002B61B9">
            <w:pPr>
              <w:rPr>
                <w:sz w:val="20"/>
                <w:szCs w:val="20"/>
              </w:rPr>
            </w:pPr>
            <w:r w:rsidRPr="00BC44A5">
              <w:rPr>
                <w:sz w:val="20"/>
                <w:szCs w:val="20"/>
              </w:rPr>
              <w:t xml:space="preserve">Console&gt; gv t0 3.5 </w:t>
            </w:r>
            <w:r w:rsidRPr="00BC44A5">
              <w:rPr>
                <w:sz w:val="20"/>
                <w:szCs w:val="20"/>
              </w:rPr>
              <w:sym w:font="Symbol" w:char="F0BF"/>
            </w:r>
          </w:p>
          <w:p w14:paraId="560BA25C" w14:textId="77777777" w:rsidR="007D53A3" w:rsidRPr="00BC44A5" w:rsidRDefault="007D53A3" w:rsidP="002B61B9">
            <w:pPr>
              <w:rPr>
                <w:sz w:val="20"/>
                <w:szCs w:val="20"/>
              </w:rPr>
            </w:pPr>
            <w:r w:rsidRPr="00BC44A5">
              <w:rPr>
                <w:sz w:val="20"/>
                <w:szCs w:val="20"/>
              </w:rPr>
              <w:t xml:space="preserve">Console&gt;lh t0 </w:t>
            </w:r>
            <w:r w:rsidRPr="00BC44A5">
              <w:rPr>
                <w:sz w:val="20"/>
                <w:szCs w:val="20"/>
              </w:rPr>
              <w:sym w:font="Symbol" w:char="F0BF"/>
            </w:r>
          </w:p>
        </w:tc>
      </w:tr>
    </w:tbl>
    <w:p w14:paraId="6FE274C5" w14:textId="77777777" w:rsidR="007D53A3" w:rsidRPr="004B6109" w:rsidRDefault="007D53A3" w:rsidP="007D53A3">
      <w:pPr>
        <w:outlineLvl w:val="0"/>
        <w:rPr>
          <w:b/>
        </w:rPr>
      </w:pPr>
    </w:p>
    <w:p w14:paraId="5DA6A6B2" w14:textId="77777777" w:rsidR="007D53A3" w:rsidRPr="00B91080" w:rsidRDefault="007D53A3" w:rsidP="007D53A3">
      <w:pPr>
        <w:pStyle w:val="Heading2"/>
        <w:rPr>
          <w:sz w:val="22"/>
          <w:szCs w:val="22"/>
        </w:rPr>
      </w:pPr>
      <w:bookmarkStart w:id="49" w:name="_Toc518050117"/>
      <w:r>
        <w:t>dt</w:t>
      </w:r>
      <w:bookmarkEnd w:id="49"/>
    </w:p>
    <w:p w14:paraId="5D55E1B0" w14:textId="77777777" w:rsidR="007D53A3" w:rsidRPr="00885237" w:rsidRDefault="007D53A3" w:rsidP="007D53A3">
      <w:pPr>
        <w:pBdr>
          <w:bottom w:val="single" w:sz="6" w:space="0" w:color="auto"/>
        </w:pBdr>
        <w:outlineLvl w:val="0"/>
        <w:rPr>
          <w:sz w:val="22"/>
          <w:szCs w:val="22"/>
        </w:rPr>
      </w:pPr>
      <w:r>
        <w:rPr>
          <w:sz w:val="22"/>
          <w:szCs w:val="22"/>
        </w:rPr>
        <w:t>Return sampling rate of seismogram</w:t>
      </w:r>
    </w:p>
    <w:p w14:paraId="42C013C6" w14:textId="77777777" w:rsidR="007D53A3" w:rsidRDefault="007D53A3">
      <w:pPr>
        <w:pStyle w:val="Heading9"/>
      </w:pPr>
      <w:r>
        <w:t>USAGE</w:t>
      </w:r>
    </w:p>
    <w:p w14:paraId="5DC36FEA" w14:textId="77777777" w:rsidR="007D53A3" w:rsidRPr="00885237" w:rsidRDefault="007D53A3" w:rsidP="007D53A3">
      <w:pPr>
        <w:pBdr>
          <w:bottom w:val="single" w:sz="6" w:space="0" w:color="auto"/>
        </w:pBdr>
        <w:rPr>
          <w:sz w:val="22"/>
          <w:szCs w:val="22"/>
        </w:rPr>
      </w:pPr>
      <w:r>
        <w:rPr>
          <w:sz w:val="22"/>
          <w:szCs w:val="22"/>
        </w:rPr>
        <w:t>dt</w:t>
      </w:r>
    </w:p>
    <w:p w14:paraId="2DA94DCF" w14:textId="77777777" w:rsidR="007D53A3" w:rsidRDefault="007D53A3">
      <w:pPr>
        <w:pStyle w:val="Heading9"/>
      </w:pPr>
      <w:r>
        <w:t>EXAMPLE</w:t>
      </w:r>
    </w:p>
    <w:p w14:paraId="531AC3F5" w14:textId="77777777" w:rsidR="007D53A3" w:rsidRPr="00484479" w:rsidRDefault="007D53A3" w:rsidP="007D53A3">
      <w:pPr>
        <w:rPr>
          <w:sz w:val="22"/>
        </w:rPr>
      </w:pPr>
      <w:r>
        <w:rPr>
          <w:sz w:val="22"/>
        </w:rPr>
        <w:sym w:font="Symbol" w:char="F0B7"/>
      </w:r>
      <w:r>
        <w:rPr>
          <w:sz w:val="22"/>
        </w:rPr>
        <w:t xml:space="preserve"> How to return the sampling rate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2D54D75" w14:textId="77777777" w:rsidTr="002B61B9">
        <w:trPr>
          <w:trHeight w:val="224"/>
        </w:trPr>
        <w:tc>
          <w:tcPr>
            <w:tcW w:w="9350" w:type="dxa"/>
            <w:shd w:val="pct20" w:color="auto" w:fill="auto"/>
          </w:tcPr>
          <w:p w14:paraId="44DC6BF7" w14:textId="77777777" w:rsidR="007D53A3" w:rsidRPr="00BC44A5" w:rsidRDefault="007D53A3" w:rsidP="002B61B9">
            <w:pPr>
              <w:rPr>
                <w:sz w:val="20"/>
                <w:szCs w:val="20"/>
              </w:rPr>
            </w:pPr>
            <w:r w:rsidRPr="00BC44A5">
              <w:rPr>
                <w:sz w:val="20"/>
                <w:szCs w:val="20"/>
              </w:rPr>
              <w:t>dt</w:t>
            </w:r>
          </w:p>
          <w:p w14:paraId="5726B407" w14:textId="77777777" w:rsidR="007D53A3" w:rsidRPr="00BC44A5" w:rsidRDefault="007D53A3" w:rsidP="002B61B9">
            <w:pPr>
              <w:rPr>
                <w:sz w:val="20"/>
                <w:szCs w:val="20"/>
              </w:rPr>
            </w:pPr>
            <w:r w:rsidRPr="00BC44A5">
              <w:rPr>
                <w:sz w:val="20"/>
                <w:szCs w:val="20"/>
              </w:rPr>
              <w:t>0.025</w:t>
            </w:r>
          </w:p>
        </w:tc>
      </w:tr>
      <w:tr w:rsidR="007D53A3" w:rsidRPr="00BC44A5" w14:paraId="199B4357" w14:textId="77777777" w:rsidTr="002B61B9">
        <w:trPr>
          <w:trHeight w:val="287"/>
        </w:trPr>
        <w:tc>
          <w:tcPr>
            <w:tcW w:w="9350" w:type="dxa"/>
            <w:shd w:val="clear" w:color="auto" w:fill="auto"/>
          </w:tcPr>
          <w:p w14:paraId="4C093DF8" w14:textId="77777777" w:rsidR="007D53A3" w:rsidRPr="00BC44A5" w:rsidRDefault="007D53A3" w:rsidP="002B61B9">
            <w:pPr>
              <w:rPr>
                <w:sz w:val="20"/>
                <w:szCs w:val="20"/>
              </w:rPr>
            </w:pPr>
            <w:r w:rsidRPr="00BC44A5">
              <w:rPr>
                <w:sz w:val="20"/>
                <w:szCs w:val="20"/>
              </w:rPr>
              <w:t xml:space="preserve">Console&gt; dt </w:t>
            </w:r>
            <w:r w:rsidRPr="00BC44A5">
              <w:rPr>
                <w:sz w:val="20"/>
                <w:szCs w:val="20"/>
              </w:rPr>
              <w:sym w:font="Symbol" w:char="F0BF"/>
            </w:r>
          </w:p>
        </w:tc>
      </w:tr>
    </w:tbl>
    <w:p w14:paraId="74732ED4" w14:textId="77777777" w:rsidR="007D53A3" w:rsidRPr="004B6109" w:rsidRDefault="007D53A3" w:rsidP="007D53A3">
      <w:pPr>
        <w:outlineLvl w:val="0"/>
        <w:rPr>
          <w:b/>
        </w:rPr>
      </w:pPr>
    </w:p>
    <w:p w14:paraId="01D86D23" w14:textId="77777777" w:rsidR="007D53A3" w:rsidRPr="00B91080" w:rsidRDefault="007D53A3" w:rsidP="007D53A3">
      <w:pPr>
        <w:pStyle w:val="Heading2"/>
        <w:rPr>
          <w:sz w:val="22"/>
          <w:szCs w:val="22"/>
        </w:rPr>
      </w:pPr>
      <w:bookmarkStart w:id="50" w:name="_Toc518050118"/>
      <w:r>
        <w:t>clearpicks</w:t>
      </w:r>
      <w:bookmarkEnd w:id="50"/>
    </w:p>
    <w:p w14:paraId="66DF7D67" w14:textId="77777777" w:rsidR="007D53A3" w:rsidRPr="00885237" w:rsidRDefault="007D53A3" w:rsidP="007D53A3">
      <w:pPr>
        <w:pBdr>
          <w:bottom w:val="single" w:sz="6" w:space="0" w:color="auto"/>
        </w:pBdr>
        <w:outlineLvl w:val="0"/>
        <w:rPr>
          <w:sz w:val="22"/>
          <w:szCs w:val="22"/>
        </w:rPr>
      </w:pPr>
      <w:r>
        <w:rPr>
          <w:sz w:val="22"/>
          <w:szCs w:val="22"/>
        </w:rPr>
        <w:t>Remove all picks</w:t>
      </w:r>
    </w:p>
    <w:p w14:paraId="26DAC046" w14:textId="77777777" w:rsidR="007D53A3" w:rsidRDefault="007D53A3">
      <w:pPr>
        <w:pStyle w:val="Heading9"/>
      </w:pPr>
      <w:r>
        <w:t>USAGE</w:t>
      </w:r>
    </w:p>
    <w:p w14:paraId="310EFE78" w14:textId="77777777" w:rsidR="007D53A3" w:rsidRDefault="007D53A3" w:rsidP="007D53A3">
      <w:pPr>
        <w:pBdr>
          <w:bottom w:val="single" w:sz="6" w:space="0" w:color="auto"/>
        </w:pBdr>
        <w:rPr>
          <w:b/>
        </w:rPr>
      </w:pPr>
      <w:r>
        <w:rPr>
          <w:sz w:val="22"/>
          <w:szCs w:val="22"/>
        </w:rPr>
        <w:t>clearpicks</w:t>
      </w:r>
    </w:p>
    <w:p w14:paraId="27450E8C" w14:textId="77777777" w:rsidR="007D53A3" w:rsidRPr="006C3390"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All of the pick-time variables will be removed.</w:t>
      </w:r>
    </w:p>
    <w:p w14:paraId="1F4BD93E" w14:textId="77777777" w:rsidR="007D53A3" w:rsidRPr="006C3390" w:rsidRDefault="007D53A3" w:rsidP="007D53A3">
      <w:pPr>
        <w:pBdr>
          <w:bottom w:val="single" w:sz="6" w:space="0" w:color="auto"/>
        </w:pBdr>
        <w:rPr>
          <w:sz w:val="22"/>
        </w:rPr>
      </w:pPr>
      <w:r>
        <w:rPr>
          <w:sz w:val="22"/>
        </w:rPr>
        <w:sym w:font="Symbol" w:char="F0B7"/>
      </w:r>
      <w:r>
        <w:rPr>
          <w:sz w:val="22"/>
        </w:rPr>
        <w:t xml:space="preserve"> Note this command works in both the Waveform and Phase Picker windows.</w:t>
      </w:r>
    </w:p>
    <w:p w14:paraId="3BD9E4D5" w14:textId="77777777" w:rsidR="007D53A3" w:rsidRDefault="007D53A3">
      <w:pPr>
        <w:pStyle w:val="Heading9"/>
      </w:pPr>
      <w:r>
        <w:t>EXAMPLE</w:t>
      </w:r>
    </w:p>
    <w:p w14:paraId="312C99E5" w14:textId="77777777" w:rsidR="007D53A3" w:rsidRPr="00484479" w:rsidRDefault="007D53A3" w:rsidP="007D53A3">
      <w:pPr>
        <w:rPr>
          <w:sz w:val="22"/>
        </w:rPr>
      </w:pPr>
      <w:r>
        <w:rPr>
          <w:sz w:val="22"/>
        </w:rPr>
        <w:sym w:font="Symbol" w:char="F0B7"/>
      </w:r>
      <w:r>
        <w:rPr>
          <w:sz w:val="22"/>
        </w:rPr>
        <w:t xml:space="preserve"> How to return the sampling rate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BD34803" w14:textId="77777777" w:rsidTr="002B61B9">
        <w:trPr>
          <w:trHeight w:val="224"/>
        </w:trPr>
        <w:tc>
          <w:tcPr>
            <w:tcW w:w="9350" w:type="dxa"/>
            <w:shd w:val="pct20" w:color="auto" w:fill="auto"/>
          </w:tcPr>
          <w:p w14:paraId="1718A9DB" w14:textId="77777777" w:rsidR="007D53A3" w:rsidRPr="00BC44A5" w:rsidRDefault="007D53A3" w:rsidP="002B61B9">
            <w:pPr>
              <w:rPr>
                <w:sz w:val="20"/>
                <w:szCs w:val="20"/>
              </w:rPr>
            </w:pPr>
            <w:r w:rsidRPr="00BC44A5">
              <w:rPr>
                <w:sz w:val="20"/>
                <w:szCs w:val="20"/>
              </w:rPr>
              <w:t>clearpicks</w:t>
            </w:r>
          </w:p>
          <w:p w14:paraId="2838EADC" w14:textId="77777777" w:rsidR="007D53A3" w:rsidRPr="00BC44A5" w:rsidRDefault="007D53A3" w:rsidP="002B61B9">
            <w:pPr>
              <w:rPr>
                <w:sz w:val="20"/>
                <w:szCs w:val="20"/>
              </w:rPr>
            </w:pPr>
            <w:r w:rsidRPr="00BC44A5">
              <w:rPr>
                <w:noProof/>
                <w:sz w:val="20"/>
                <w:szCs w:val="20"/>
              </w:rPr>
              <w:lastRenderedPageBreak/>
              <w:drawing>
                <wp:inline distT="0" distB="0" distL="0" distR="0" wp14:anchorId="55800AE1" wp14:editId="2C2E38F9">
                  <wp:extent cx="2268855" cy="1312545"/>
                  <wp:effectExtent l="0" t="0" r="0" b="0"/>
                  <wp:docPr id="1083" name="Picture 20" descr="../Desktop/Screen%20Shot%202017-05-26%20at%208.01.13%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esktop/Screen%20Shot%202017-05-26%20at%208.01.13%20PM.png"/>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68855" cy="1312545"/>
                          </a:xfrm>
                          <a:prstGeom prst="rect">
                            <a:avLst/>
                          </a:prstGeom>
                          <a:noFill/>
                          <a:ln>
                            <a:noFill/>
                          </a:ln>
                        </pic:spPr>
                      </pic:pic>
                    </a:graphicData>
                  </a:graphic>
                </wp:inline>
              </w:drawing>
            </w:r>
            <w:r w:rsidRPr="00BC44A5">
              <w:rPr>
                <w:noProof/>
                <w:sz w:val="20"/>
                <w:szCs w:val="20"/>
              </w:rPr>
              <w:drawing>
                <wp:inline distT="0" distB="0" distL="0" distR="0" wp14:anchorId="044C7D21" wp14:editId="05691835">
                  <wp:extent cx="2277745" cy="1303655"/>
                  <wp:effectExtent l="0" t="0" r="0" b="0"/>
                  <wp:docPr id="1082" name="Picture 22" descr="../Desktop/Screen%20Shot%202017-05-26%20at%208.03.16%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Desktop/Screen%20Shot%202017-05-26%20at%208.03.16%20PM.png"/>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77745" cy="1303655"/>
                          </a:xfrm>
                          <a:prstGeom prst="rect">
                            <a:avLst/>
                          </a:prstGeom>
                          <a:noFill/>
                          <a:ln>
                            <a:noFill/>
                          </a:ln>
                        </pic:spPr>
                      </pic:pic>
                    </a:graphicData>
                  </a:graphic>
                </wp:inline>
              </w:drawing>
            </w:r>
          </w:p>
          <w:p w14:paraId="2A96CB85" w14:textId="77777777" w:rsidR="007D53A3" w:rsidRPr="00BC44A5" w:rsidRDefault="007D53A3" w:rsidP="002B61B9">
            <w:pPr>
              <w:rPr>
                <w:sz w:val="20"/>
                <w:szCs w:val="20"/>
              </w:rPr>
            </w:pPr>
            <w:r w:rsidRPr="00BC44A5">
              <w:rPr>
                <w:noProof/>
                <w:sz w:val="20"/>
                <w:szCs w:val="20"/>
              </w:rPr>
              <w:drawing>
                <wp:inline distT="0" distB="0" distL="0" distR="0" wp14:anchorId="2BD26C17" wp14:editId="42898918">
                  <wp:extent cx="2260600" cy="1473200"/>
                  <wp:effectExtent l="0" t="0" r="0" b="0"/>
                  <wp:docPr id="1081" name="Picture 21" descr="../Desktop/Screen%20Shot%202017-05-26%20at%208.02.1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Desktop/Screen%20Shot%202017-05-26%20at%208.02.12%20PM.png"/>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60600" cy="1473200"/>
                          </a:xfrm>
                          <a:prstGeom prst="rect">
                            <a:avLst/>
                          </a:prstGeom>
                          <a:noFill/>
                          <a:ln>
                            <a:noFill/>
                          </a:ln>
                        </pic:spPr>
                      </pic:pic>
                    </a:graphicData>
                  </a:graphic>
                </wp:inline>
              </w:drawing>
            </w:r>
            <w:r w:rsidRPr="00BC44A5">
              <w:rPr>
                <w:noProof/>
                <w:sz w:val="20"/>
                <w:szCs w:val="20"/>
              </w:rPr>
              <w:drawing>
                <wp:inline distT="0" distB="0" distL="0" distR="0" wp14:anchorId="315D3649" wp14:editId="5FF85CD1">
                  <wp:extent cx="2277745" cy="1481455"/>
                  <wp:effectExtent l="0" t="0" r="0" b="0"/>
                  <wp:docPr id="1080" name="Picture 24" descr="../Desktop/Screen%20Shot%202017-05-26%20at%208.04.58%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Desktop/Screen%20Shot%202017-05-26%20at%208.04.58%20PM.png"/>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77745" cy="1481455"/>
                          </a:xfrm>
                          <a:prstGeom prst="rect">
                            <a:avLst/>
                          </a:prstGeom>
                          <a:noFill/>
                          <a:ln>
                            <a:noFill/>
                          </a:ln>
                        </pic:spPr>
                      </pic:pic>
                    </a:graphicData>
                  </a:graphic>
                </wp:inline>
              </w:drawing>
            </w:r>
          </w:p>
          <w:p w14:paraId="760A7FBC" w14:textId="77777777" w:rsidR="007D53A3" w:rsidRPr="00BC44A5" w:rsidRDefault="007D53A3" w:rsidP="002B61B9">
            <w:pPr>
              <w:rPr>
                <w:sz w:val="20"/>
                <w:szCs w:val="20"/>
              </w:rPr>
            </w:pPr>
            <w:r w:rsidRPr="00BC44A5">
              <w:rPr>
                <w:i/>
                <w:sz w:val="22"/>
              </w:rPr>
              <w:t xml:space="preserve">Note: before and after of using clearpicks command in Waveforms and Seismogram Phase Picker window (see under </w:t>
            </w:r>
            <w:r w:rsidRPr="00BC44A5">
              <w:rPr>
                <w:b/>
                <w:i/>
                <w:sz w:val="22"/>
              </w:rPr>
              <w:t>Tools&gt; Phase Picker</w:t>
            </w:r>
            <w:r w:rsidRPr="00BC44A5">
              <w:rPr>
                <w:i/>
                <w:sz w:val="22"/>
              </w:rPr>
              <w:t>)</w:t>
            </w:r>
          </w:p>
        </w:tc>
      </w:tr>
      <w:tr w:rsidR="007D53A3" w:rsidRPr="00BC44A5" w14:paraId="5D70FB2D" w14:textId="77777777" w:rsidTr="002B61B9">
        <w:trPr>
          <w:trHeight w:val="287"/>
        </w:trPr>
        <w:tc>
          <w:tcPr>
            <w:tcW w:w="9350" w:type="dxa"/>
            <w:shd w:val="clear" w:color="auto" w:fill="auto"/>
          </w:tcPr>
          <w:p w14:paraId="437E402E" w14:textId="77777777" w:rsidR="007D53A3" w:rsidRPr="00BC44A5" w:rsidRDefault="007D53A3" w:rsidP="002B61B9">
            <w:pPr>
              <w:rPr>
                <w:sz w:val="20"/>
                <w:szCs w:val="20"/>
              </w:rPr>
            </w:pPr>
            <w:r w:rsidRPr="00BC44A5">
              <w:rPr>
                <w:sz w:val="20"/>
                <w:szCs w:val="20"/>
              </w:rPr>
              <w:lastRenderedPageBreak/>
              <w:t xml:space="preserve">Console&gt; clearpicks </w:t>
            </w:r>
            <w:r w:rsidRPr="00BC44A5">
              <w:rPr>
                <w:sz w:val="20"/>
                <w:szCs w:val="20"/>
              </w:rPr>
              <w:sym w:font="Symbol" w:char="F0BF"/>
            </w:r>
          </w:p>
        </w:tc>
      </w:tr>
    </w:tbl>
    <w:p w14:paraId="5260DEB7" w14:textId="77777777" w:rsidR="007D53A3" w:rsidRPr="004B6109" w:rsidRDefault="007D53A3" w:rsidP="007D53A3">
      <w:pPr>
        <w:outlineLvl w:val="0"/>
        <w:rPr>
          <w:b/>
        </w:rPr>
      </w:pPr>
    </w:p>
    <w:p w14:paraId="694CE580" w14:textId="77777777" w:rsidR="007D53A3" w:rsidRPr="00B91080" w:rsidRDefault="007D53A3" w:rsidP="007D53A3">
      <w:pPr>
        <w:pStyle w:val="Heading2"/>
        <w:rPr>
          <w:sz w:val="22"/>
          <w:szCs w:val="22"/>
        </w:rPr>
      </w:pPr>
      <w:bookmarkStart w:id="51" w:name="_Toc518050119"/>
      <w:r>
        <w:t>reckon</w:t>
      </w:r>
      <w:bookmarkEnd w:id="51"/>
    </w:p>
    <w:p w14:paraId="460D433B" w14:textId="77777777" w:rsidR="007D53A3" w:rsidRPr="00885237" w:rsidRDefault="007D53A3" w:rsidP="007D53A3">
      <w:pPr>
        <w:pBdr>
          <w:bottom w:val="single" w:sz="6" w:space="0" w:color="auto"/>
        </w:pBdr>
        <w:outlineLvl w:val="0"/>
        <w:rPr>
          <w:sz w:val="22"/>
          <w:szCs w:val="22"/>
        </w:rPr>
      </w:pPr>
      <w:r>
        <w:rPr>
          <w:sz w:val="22"/>
          <w:szCs w:val="22"/>
        </w:rPr>
        <w:t>Calculate the point located a certain distance and azimuth from a reference lat, lon</w:t>
      </w:r>
    </w:p>
    <w:p w14:paraId="05D8FF36" w14:textId="77777777" w:rsidR="007D53A3" w:rsidRDefault="007D53A3">
      <w:pPr>
        <w:pStyle w:val="Heading9"/>
      </w:pPr>
      <w:r>
        <w:t>USAGE</w:t>
      </w:r>
    </w:p>
    <w:p w14:paraId="70C366BF" w14:textId="77777777" w:rsidR="007D53A3" w:rsidRPr="00885237" w:rsidRDefault="007D53A3" w:rsidP="007D53A3">
      <w:pPr>
        <w:pBdr>
          <w:bottom w:val="single" w:sz="6" w:space="0" w:color="auto"/>
        </w:pBdr>
        <w:rPr>
          <w:sz w:val="22"/>
          <w:szCs w:val="22"/>
        </w:rPr>
      </w:pPr>
      <w:r>
        <w:rPr>
          <w:sz w:val="22"/>
          <w:szCs w:val="22"/>
        </w:rPr>
        <w:t>reckon [lat] [lon] [distance (km)] [azimuth (deg)]</w:t>
      </w:r>
    </w:p>
    <w:p w14:paraId="1349AD11"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This command requires [lat] [lon] for an input location and degrees for distance.</w:t>
      </w:r>
    </w:p>
    <w:p w14:paraId="0C812C70" w14:textId="77777777" w:rsidR="007D53A3" w:rsidRDefault="007D53A3">
      <w:pPr>
        <w:pStyle w:val="Heading9"/>
      </w:pPr>
      <w:r>
        <w:t>EXAMPLE</w:t>
      </w:r>
    </w:p>
    <w:p w14:paraId="52926E32" w14:textId="77777777" w:rsidR="007D53A3" w:rsidRPr="00484479" w:rsidRDefault="007D53A3" w:rsidP="007D53A3">
      <w:pPr>
        <w:rPr>
          <w:sz w:val="22"/>
        </w:rPr>
      </w:pPr>
      <w:r>
        <w:rPr>
          <w:sz w:val="22"/>
        </w:rPr>
        <w:sym w:font="Symbol" w:char="F0B7"/>
      </w:r>
      <w:r>
        <w:rPr>
          <w:sz w:val="22"/>
        </w:rPr>
        <w:t xml:space="preserve"> How to return lat/lon of a location in SW Montana from LLNL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CE2B974" w14:textId="77777777" w:rsidTr="002B61B9">
        <w:tc>
          <w:tcPr>
            <w:tcW w:w="9350" w:type="dxa"/>
            <w:shd w:val="pct20" w:color="auto" w:fill="auto"/>
          </w:tcPr>
          <w:p w14:paraId="569A6621" w14:textId="77777777" w:rsidR="007D53A3" w:rsidRPr="00BC44A5" w:rsidRDefault="007D53A3" w:rsidP="002B61B9">
            <w:pPr>
              <w:rPr>
                <w:sz w:val="20"/>
                <w:szCs w:val="20"/>
              </w:rPr>
            </w:pPr>
            <w:r w:rsidRPr="00BC44A5">
              <w:rPr>
                <w:sz w:val="20"/>
                <w:szCs w:val="20"/>
              </w:rPr>
              <w:t>reckon 37.7 -121.7 10 40</w:t>
            </w:r>
          </w:p>
          <w:p w14:paraId="7C4CE464" w14:textId="77777777" w:rsidR="007D53A3" w:rsidRPr="00BC44A5" w:rsidRDefault="007D53A3" w:rsidP="002B61B9">
            <w:pPr>
              <w:rPr>
                <w:sz w:val="20"/>
                <w:szCs w:val="20"/>
              </w:rPr>
            </w:pPr>
            <w:r w:rsidRPr="00BC44A5">
              <w:rPr>
                <w:sz w:val="20"/>
                <w:szCs w:val="20"/>
              </w:rPr>
              <w:t xml:space="preserve">45.0308073076689 </w:t>
            </w:r>
            <w:r w:rsidRPr="00BC44A5">
              <w:rPr>
                <w:sz w:val="20"/>
                <w:szCs w:val="20"/>
              </w:rPr>
              <w:tab/>
              <w:t>-112.61277508635521</w:t>
            </w:r>
          </w:p>
        </w:tc>
      </w:tr>
      <w:tr w:rsidR="007D53A3" w:rsidRPr="00BC44A5" w14:paraId="18A22934" w14:textId="77777777" w:rsidTr="002B61B9">
        <w:trPr>
          <w:trHeight w:val="251"/>
        </w:trPr>
        <w:tc>
          <w:tcPr>
            <w:tcW w:w="9350" w:type="dxa"/>
            <w:shd w:val="clear" w:color="auto" w:fill="auto"/>
          </w:tcPr>
          <w:p w14:paraId="10F16AFD" w14:textId="77777777" w:rsidR="007D53A3" w:rsidRPr="00BC44A5" w:rsidRDefault="007D53A3" w:rsidP="002B61B9">
            <w:pPr>
              <w:rPr>
                <w:sz w:val="20"/>
                <w:szCs w:val="20"/>
              </w:rPr>
            </w:pPr>
            <w:r w:rsidRPr="00BC44A5">
              <w:rPr>
                <w:sz w:val="20"/>
                <w:szCs w:val="20"/>
              </w:rPr>
              <w:t xml:space="preserve">Console&gt; reckon 37.7 -121.7 10 40 </w:t>
            </w:r>
            <w:r w:rsidRPr="00BC44A5">
              <w:rPr>
                <w:sz w:val="20"/>
                <w:szCs w:val="20"/>
              </w:rPr>
              <w:sym w:font="Symbol" w:char="F0BF"/>
            </w:r>
          </w:p>
        </w:tc>
      </w:tr>
    </w:tbl>
    <w:p w14:paraId="201379B3" w14:textId="77777777" w:rsidR="007D53A3" w:rsidRPr="004B6109" w:rsidRDefault="007D53A3" w:rsidP="007D53A3">
      <w:pPr>
        <w:outlineLvl w:val="0"/>
        <w:rPr>
          <w:b/>
        </w:rPr>
      </w:pPr>
    </w:p>
    <w:p w14:paraId="26307848" w14:textId="77777777" w:rsidR="007D53A3" w:rsidRPr="00B91080" w:rsidRDefault="007D53A3" w:rsidP="007D53A3">
      <w:pPr>
        <w:pStyle w:val="Heading2"/>
        <w:rPr>
          <w:sz w:val="22"/>
          <w:szCs w:val="22"/>
        </w:rPr>
      </w:pPr>
      <w:bookmarkStart w:id="52" w:name="_Toc518050120"/>
      <w:r>
        <w:t>distaz</w:t>
      </w:r>
      <w:bookmarkEnd w:id="52"/>
    </w:p>
    <w:p w14:paraId="2C833B19" w14:textId="77777777" w:rsidR="007D53A3" w:rsidRPr="00885237" w:rsidRDefault="007D53A3" w:rsidP="007D53A3">
      <w:pPr>
        <w:pBdr>
          <w:bottom w:val="single" w:sz="6" w:space="0" w:color="auto"/>
        </w:pBdr>
        <w:outlineLvl w:val="0"/>
        <w:rPr>
          <w:sz w:val="22"/>
          <w:szCs w:val="22"/>
        </w:rPr>
      </w:pPr>
      <w:r>
        <w:rPr>
          <w:sz w:val="22"/>
          <w:szCs w:val="22"/>
        </w:rPr>
        <w:t>Return distance and backazimuth</w:t>
      </w:r>
    </w:p>
    <w:p w14:paraId="417EF8DC" w14:textId="77777777" w:rsidR="007D53A3" w:rsidRDefault="007D53A3">
      <w:pPr>
        <w:pStyle w:val="Heading9"/>
      </w:pPr>
      <w:r>
        <w:t>USAGE</w:t>
      </w:r>
    </w:p>
    <w:p w14:paraId="3F1DF467" w14:textId="77777777" w:rsidR="007D53A3" w:rsidRPr="00885237" w:rsidRDefault="007D53A3" w:rsidP="007D53A3">
      <w:pPr>
        <w:pBdr>
          <w:bottom w:val="single" w:sz="6" w:space="0" w:color="auto"/>
        </w:pBdr>
        <w:rPr>
          <w:sz w:val="22"/>
          <w:szCs w:val="22"/>
        </w:rPr>
      </w:pPr>
      <w:r>
        <w:rPr>
          <w:sz w:val="22"/>
          <w:szCs w:val="22"/>
        </w:rPr>
        <w:t>distaz | distaz [lat1] [lon1] [lat2] [lon2]</w:t>
      </w:r>
    </w:p>
    <w:p w14:paraId="7B35DD25"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“distaz” return the distance and azimuth for each seismogram when event and station latitudes and longitudes are defined.</w:t>
      </w:r>
    </w:p>
    <w:p w14:paraId="5C71CA74" w14:textId="77777777" w:rsidR="007D53A3" w:rsidRDefault="007D53A3" w:rsidP="007D53A3">
      <w:pPr>
        <w:pBdr>
          <w:bottom w:val="single" w:sz="6" w:space="0" w:color="auto"/>
        </w:pBdr>
        <w:rPr>
          <w:sz w:val="22"/>
          <w:szCs w:val="22"/>
        </w:rPr>
      </w:pPr>
      <w:r>
        <w:rPr>
          <w:sz w:val="22"/>
        </w:rPr>
        <w:sym w:font="Symbol" w:char="F0B7"/>
      </w:r>
      <w:r>
        <w:rPr>
          <w:sz w:val="22"/>
        </w:rPr>
        <w:t xml:space="preserve"> “distaz [lat1] [lon1] [lat2] [lon2]”</w:t>
      </w:r>
      <w:r>
        <w:rPr>
          <w:sz w:val="22"/>
          <w:szCs w:val="22"/>
        </w:rPr>
        <w:t xml:space="preserve"> calculates the distance and azimuth between two input points.</w:t>
      </w:r>
    </w:p>
    <w:p w14:paraId="1470A148" w14:textId="77777777" w:rsidR="007D53A3" w:rsidRDefault="007D53A3">
      <w:pPr>
        <w:pStyle w:val="Heading9"/>
      </w:pPr>
      <w:r>
        <w:t>EXAMPLE</w:t>
      </w:r>
    </w:p>
    <w:p w14:paraId="3FE7F22A" w14:textId="77777777" w:rsidR="007D53A3" w:rsidRDefault="007D53A3" w:rsidP="007D53A3">
      <w:pPr>
        <w:rPr>
          <w:sz w:val="22"/>
        </w:rPr>
      </w:pPr>
      <w:r>
        <w:rPr>
          <w:sz w:val="22"/>
        </w:rPr>
        <w:sym w:font="Symbol" w:char="F0B7"/>
      </w:r>
      <w:r>
        <w:rPr>
          <w:sz w:val="22"/>
        </w:rPr>
        <w:t xml:space="preserve"> How to return the distance and backazimuth of an event from seismogram</w:t>
      </w:r>
    </w:p>
    <w:p w14:paraId="40421923" w14:textId="77777777" w:rsidR="007D53A3" w:rsidRDefault="007D53A3" w:rsidP="007D53A3">
      <w:pPr>
        <w:rPr>
          <w:sz w:val="22"/>
        </w:rPr>
      </w:pPr>
      <w:r>
        <w:rPr>
          <w:sz w:val="22"/>
        </w:rPr>
        <w:sym w:font="Symbol" w:char="F0B7"/>
      </w:r>
      <w:r>
        <w:rPr>
          <w:sz w:val="22"/>
        </w:rPr>
        <w:t xml:space="preserve"> How to calculate the distance and azimuth of LLNL and SW Montana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F1F509C" w14:textId="77777777" w:rsidTr="002B61B9">
        <w:trPr>
          <w:trHeight w:val="224"/>
        </w:trPr>
        <w:tc>
          <w:tcPr>
            <w:tcW w:w="9350" w:type="dxa"/>
            <w:shd w:val="pct20" w:color="auto" w:fill="auto"/>
          </w:tcPr>
          <w:p w14:paraId="42CB326D" w14:textId="77777777" w:rsidR="007D53A3" w:rsidRPr="00BC44A5" w:rsidRDefault="007D53A3" w:rsidP="002B61B9">
            <w:pPr>
              <w:rPr>
                <w:sz w:val="20"/>
                <w:szCs w:val="20"/>
              </w:rPr>
            </w:pPr>
            <w:r w:rsidRPr="00BC44A5">
              <w:rPr>
                <w:sz w:val="20"/>
                <w:szCs w:val="20"/>
              </w:rPr>
              <w:t>distaz</w:t>
            </w:r>
          </w:p>
          <w:p w14:paraId="085A49DB" w14:textId="77777777" w:rsidR="007D53A3" w:rsidRPr="00BC44A5" w:rsidRDefault="007D53A3" w:rsidP="002B61B9">
            <w:pPr>
              <w:rPr>
                <w:sz w:val="20"/>
                <w:szCs w:val="20"/>
              </w:rPr>
            </w:pPr>
            <w:r w:rsidRPr="00BC44A5">
              <w:rPr>
                <w:sz w:val="20"/>
                <w:szCs w:val="20"/>
              </w:rPr>
              <w:t xml:space="preserve">distance: </w:t>
            </w:r>
            <w:r w:rsidRPr="00BC44A5">
              <w:rPr>
                <w:sz w:val="20"/>
                <w:szCs w:val="20"/>
              </w:rPr>
              <w:tab/>
              <w:t xml:space="preserve">1103.1837 (km) </w:t>
            </w:r>
            <w:r w:rsidRPr="00BC44A5">
              <w:rPr>
                <w:sz w:val="20"/>
                <w:szCs w:val="20"/>
              </w:rPr>
              <w:tab/>
              <w:t xml:space="preserve">azimuth: </w:t>
            </w:r>
            <w:r w:rsidRPr="00BC44A5">
              <w:rPr>
                <w:sz w:val="20"/>
                <w:szCs w:val="20"/>
              </w:rPr>
              <w:tab/>
              <w:t xml:space="preserve">239.38202 </w:t>
            </w:r>
            <w:r w:rsidRPr="00BC44A5">
              <w:rPr>
                <w:sz w:val="20"/>
                <w:szCs w:val="20"/>
              </w:rPr>
              <w:tab/>
              <w:t xml:space="preserve">baz: </w:t>
            </w:r>
            <w:r w:rsidRPr="00BC44A5">
              <w:rPr>
                <w:sz w:val="20"/>
                <w:szCs w:val="20"/>
              </w:rPr>
              <w:tab/>
              <w:t>55.19277</w:t>
            </w:r>
          </w:p>
          <w:p w14:paraId="0AD00A43" w14:textId="77777777" w:rsidR="007D53A3" w:rsidRPr="00BC44A5" w:rsidRDefault="007D53A3" w:rsidP="002B61B9">
            <w:pPr>
              <w:rPr>
                <w:sz w:val="20"/>
                <w:szCs w:val="20"/>
              </w:rPr>
            </w:pPr>
            <w:r w:rsidRPr="00BC44A5">
              <w:rPr>
                <w:sz w:val="20"/>
                <w:szCs w:val="20"/>
              </w:rPr>
              <w:t xml:space="preserve">distaz 37.7 -121.7 45 -112.6 </w:t>
            </w:r>
          </w:p>
          <w:p w14:paraId="6A266C8D" w14:textId="77777777" w:rsidR="007D53A3" w:rsidRPr="00BC44A5" w:rsidRDefault="007D53A3" w:rsidP="002B61B9">
            <w:pPr>
              <w:rPr>
                <w:sz w:val="20"/>
                <w:szCs w:val="20"/>
              </w:rPr>
            </w:pPr>
            <w:r w:rsidRPr="00BC44A5">
              <w:rPr>
                <w:sz w:val="20"/>
                <w:szCs w:val="20"/>
              </w:rPr>
              <w:t>distance: 1110.9195366032247 (km) azimuth:  40.27188713541412</w:t>
            </w:r>
          </w:p>
        </w:tc>
      </w:tr>
      <w:tr w:rsidR="007D53A3" w:rsidRPr="00BC44A5" w14:paraId="1BA4A40F" w14:textId="77777777" w:rsidTr="002B61B9">
        <w:trPr>
          <w:trHeight w:val="224"/>
        </w:trPr>
        <w:tc>
          <w:tcPr>
            <w:tcW w:w="9350" w:type="dxa"/>
            <w:shd w:val="clear" w:color="auto" w:fill="auto"/>
          </w:tcPr>
          <w:p w14:paraId="4F646662" w14:textId="77777777" w:rsidR="007D53A3" w:rsidRPr="00BC44A5" w:rsidRDefault="007D53A3" w:rsidP="002B61B9">
            <w:pPr>
              <w:rPr>
                <w:sz w:val="20"/>
                <w:szCs w:val="20"/>
              </w:rPr>
            </w:pPr>
            <w:r w:rsidRPr="00BC44A5">
              <w:rPr>
                <w:sz w:val="20"/>
                <w:szCs w:val="20"/>
              </w:rPr>
              <w:t xml:space="preserve">Console&gt; distaz </w:t>
            </w:r>
            <w:r w:rsidRPr="00BC44A5">
              <w:rPr>
                <w:sz w:val="20"/>
                <w:szCs w:val="20"/>
              </w:rPr>
              <w:sym w:font="Symbol" w:char="F0BF"/>
            </w:r>
          </w:p>
          <w:p w14:paraId="59B8A527" w14:textId="77777777" w:rsidR="007D53A3" w:rsidRPr="00BC44A5" w:rsidRDefault="007D53A3" w:rsidP="002B61B9">
            <w:pPr>
              <w:rPr>
                <w:sz w:val="20"/>
                <w:szCs w:val="20"/>
              </w:rPr>
            </w:pPr>
            <w:r w:rsidRPr="00BC44A5">
              <w:rPr>
                <w:sz w:val="20"/>
                <w:szCs w:val="20"/>
              </w:rPr>
              <w:lastRenderedPageBreak/>
              <w:t xml:space="preserve">Console&gt; distaz 37.7 -121.7 45 -112.6 </w:t>
            </w:r>
            <w:r w:rsidRPr="00BC44A5">
              <w:rPr>
                <w:sz w:val="20"/>
                <w:szCs w:val="20"/>
              </w:rPr>
              <w:sym w:font="Symbol" w:char="F0BF"/>
            </w:r>
          </w:p>
        </w:tc>
      </w:tr>
    </w:tbl>
    <w:p w14:paraId="16369397" w14:textId="77777777" w:rsidR="007D53A3" w:rsidRPr="004B6109" w:rsidRDefault="007D53A3" w:rsidP="007D53A3">
      <w:pPr>
        <w:outlineLvl w:val="0"/>
        <w:rPr>
          <w:b/>
        </w:rPr>
      </w:pPr>
    </w:p>
    <w:p w14:paraId="46C8CDEA" w14:textId="77777777" w:rsidR="007D53A3" w:rsidRPr="0072019B" w:rsidRDefault="007D53A3" w:rsidP="007D53A3">
      <w:pPr>
        <w:pStyle w:val="Heading2"/>
        <w:rPr>
          <w:sz w:val="22"/>
          <w:szCs w:val="22"/>
        </w:rPr>
      </w:pPr>
      <w:bookmarkStart w:id="53" w:name="_Toc518050121"/>
      <w:r>
        <w:t>refdistaz</w:t>
      </w:r>
      <w:bookmarkEnd w:id="53"/>
    </w:p>
    <w:p w14:paraId="20905D7B" w14:textId="77777777" w:rsidR="007D53A3" w:rsidRPr="00885237" w:rsidRDefault="007D53A3" w:rsidP="007D53A3">
      <w:pPr>
        <w:pBdr>
          <w:bottom w:val="single" w:sz="6" w:space="0" w:color="auto"/>
        </w:pBdr>
        <w:outlineLvl w:val="0"/>
        <w:rPr>
          <w:sz w:val="22"/>
          <w:szCs w:val="22"/>
        </w:rPr>
      </w:pPr>
      <w:r>
        <w:rPr>
          <w:sz w:val="22"/>
          <w:szCs w:val="22"/>
        </w:rPr>
        <w:t>Return distance from reference point</w:t>
      </w:r>
    </w:p>
    <w:p w14:paraId="5D5EF87F" w14:textId="77777777" w:rsidR="007D53A3" w:rsidRDefault="007D53A3">
      <w:pPr>
        <w:pStyle w:val="Heading9"/>
      </w:pPr>
      <w:r>
        <w:t>USAGE</w:t>
      </w:r>
    </w:p>
    <w:p w14:paraId="1F6FFE8C" w14:textId="77777777" w:rsidR="007D53A3" w:rsidRDefault="007D53A3" w:rsidP="007D53A3">
      <w:pPr>
        <w:pBdr>
          <w:bottom w:val="single" w:sz="6" w:space="0" w:color="auto"/>
        </w:pBdr>
        <w:rPr>
          <w:sz w:val="22"/>
          <w:szCs w:val="22"/>
        </w:rPr>
      </w:pPr>
      <w:r>
        <w:rPr>
          <w:sz w:val="22"/>
          <w:szCs w:val="22"/>
        </w:rPr>
        <w:t>refdistaz</w:t>
      </w:r>
    </w:p>
    <w:p w14:paraId="2685159B"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Note a reference point location should be already saved under correct SAC header variables.</w:t>
      </w:r>
    </w:p>
    <w:p w14:paraId="5A9A9F7E" w14:textId="77777777" w:rsidR="007D53A3" w:rsidRDefault="007D53A3">
      <w:pPr>
        <w:pStyle w:val="Heading9"/>
      </w:pPr>
      <w:r>
        <w:t>EXAMPLE</w:t>
      </w:r>
    </w:p>
    <w:p w14:paraId="78E589D9" w14:textId="77777777" w:rsidR="007D53A3" w:rsidRPr="00484479" w:rsidRDefault="007D53A3" w:rsidP="007D53A3">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73782FC" w14:textId="77777777" w:rsidTr="002B61B9">
        <w:trPr>
          <w:trHeight w:val="224"/>
        </w:trPr>
        <w:tc>
          <w:tcPr>
            <w:tcW w:w="9350" w:type="dxa"/>
            <w:shd w:val="pct20" w:color="auto" w:fill="auto"/>
          </w:tcPr>
          <w:p w14:paraId="18E64B50" w14:textId="77777777" w:rsidR="007D53A3" w:rsidRPr="00BC44A5" w:rsidRDefault="007D53A3" w:rsidP="002B61B9">
            <w:pPr>
              <w:rPr>
                <w:sz w:val="20"/>
                <w:szCs w:val="20"/>
              </w:rPr>
            </w:pPr>
            <w:r w:rsidRPr="00BC44A5">
              <w:rPr>
                <w:sz w:val="20"/>
                <w:szCs w:val="20"/>
              </w:rPr>
              <w:t>ch reflat 22.931</w:t>
            </w:r>
          </w:p>
          <w:p w14:paraId="55E3EABE" w14:textId="77777777" w:rsidR="007D53A3" w:rsidRPr="00BC44A5" w:rsidRDefault="007D53A3" w:rsidP="002B61B9">
            <w:pPr>
              <w:rPr>
                <w:sz w:val="20"/>
                <w:szCs w:val="20"/>
              </w:rPr>
            </w:pPr>
            <w:r w:rsidRPr="00BC44A5">
              <w:rPr>
                <w:sz w:val="20"/>
                <w:szCs w:val="20"/>
              </w:rPr>
              <w:t>ch relon 42.04</w:t>
            </w:r>
          </w:p>
          <w:p w14:paraId="23B15B15" w14:textId="77777777" w:rsidR="007D53A3" w:rsidRPr="00BC44A5" w:rsidRDefault="007D53A3" w:rsidP="002B61B9">
            <w:pPr>
              <w:rPr>
                <w:sz w:val="20"/>
                <w:szCs w:val="20"/>
              </w:rPr>
            </w:pPr>
            <w:r w:rsidRPr="00BC44A5">
              <w:rPr>
                <w:sz w:val="20"/>
                <w:szCs w:val="20"/>
              </w:rPr>
              <w:t>ch refdepth 0</w:t>
            </w:r>
          </w:p>
          <w:p w14:paraId="66000939" w14:textId="77777777" w:rsidR="007D53A3" w:rsidRPr="00BC44A5" w:rsidRDefault="007D53A3" w:rsidP="002B61B9">
            <w:pPr>
              <w:rPr>
                <w:sz w:val="20"/>
                <w:szCs w:val="20"/>
              </w:rPr>
            </w:pPr>
            <w:r w:rsidRPr="00BC44A5">
              <w:rPr>
                <w:sz w:val="20"/>
                <w:szCs w:val="20"/>
              </w:rPr>
              <w:t>refdistaz</w:t>
            </w:r>
          </w:p>
          <w:p w14:paraId="2A6EAC52" w14:textId="77777777" w:rsidR="007D53A3" w:rsidRPr="00BC44A5" w:rsidRDefault="007D53A3" w:rsidP="002B61B9">
            <w:pPr>
              <w:rPr>
                <w:sz w:val="20"/>
                <w:szCs w:val="20"/>
              </w:rPr>
            </w:pPr>
            <w:r w:rsidRPr="00BC44A5">
              <w:rPr>
                <w:sz w:val="20"/>
                <w:szCs w:val="20"/>
              </w:rPr>
              <w:t xml:space="preserve">null </w:t>
            </w:r>
            <w:r w:rsidRPr="00BC44A5">
              <w:rPr>
                <w:sz w:val="20"/>
                <w:szCs w:val="20"/>
              </w:rPr>
              <w:tab/>
              <w:t xml:space="preserve">AFIF </w:t>
            </w:r>
            <w:r w:rsidRPr="00BC44A5">
              <w:rPr>
                <w:sz w:val="20"/>
                <w:szCs w:val="20"/>
              </w:rPr>
              <w:tab/>
              <w:t xml:space="preserve">4759 </w:t>
            </w:r>
            <w:r w:rsidRPr="00BC44A5">
              <w:rPr>
                <w:sz w:val="20"/>
                <w:szCs w:val="20"/>
              </w:rPr>
              <w:tab/>
              <w:t xml:space="preserve">-12345.0 </w:t>
            </w:r>
            <w:r w:rsidRPr="00BC44A5">
              <w:rPr>
                <w:sz w:val="20"/>
                <w:szCs w:val="20"/>
              </w:rPr>
              <w:tab/>
              <w:t xml:space="preserve">-12345.0 </w:t>
            </w:r>
            <w:r w:rsidRPr="00BC44A5">
              <w:rPr>
                <w:sz w:val="20"/>
                <w:szCs w:val="20"/>
              </w:rPr>
              <w:tab/>
              <w:t xml:space="preserve">-12345.0 </w:t>
            </w:r>
            <w:r w:rsidRPr="00BC44A5">
              <w:rPr>
                <w:sz w:val="20"/>
                <w:szCs w:val="20"/>
              </w:rPr>
              <w:tab/>
              <w:t>-12345.0</w:t>
            </w:r>
            <w:r w:rsidRPr="00BC44A5">
              <w:rPr>
                <w:sz w:val="20"/>
                <w:szCs w:val="20"/>
              </w:rPr>
              <w:tab/>
              <w:t xml:space="preserve">             511.281999</w:t>
            </w:r>
            <w:r w:rsidRPr="00BC44A5">
              <w:rPr>
                <w:sz w:val="20"/>
                <w:szCs w:val="20"/>
              </w:rPr>
              <w:tab/>
              <w:t>0.017863101544382996</w:t>
            </w:r>
          </w:p>
          <w:p w14:paraId="72D58CBE" w14:textId="77777777" w:rsidR="007D53A3" w:rsidRPr="00BC44A5" w:rsidRDefault="007D53A3" w:rsidP="002B61B9">
            <w:pPr>
              <w:rPr>
                <w:sz w:val="20"/>
                <w:szCs w:val="20"/>
              </w:rPr>
            </w:pPr>
          </w:p>
          <w:p w14:paraId="058555C1" w14:textId="77777777" w:rsidR="007D53A3" w:rsidRPr="00BC44A5" w:rsidRDefault="007D53A3" w:rsidP="002B61B9">
            <w:pPr>
              <w:rPr>
                <w:i/>
                <w:sz w:val="20"/>
                <w:szCs w:val="20"/>
              </w:rPr>
            </w:pPr>
            <w:r w:rsidRPr="00BC44A5">
              <w:rPr>
                <w:i/>
                <w:sz w:val="22"/>
                <w:szCs w:val="20"/>
              </w:rPr>
              <w:t>Note the last two numeric values are distances from the source and the receiver to the reference point, respectively.</w:t>
            </w:r>
          </w:p>
        </w:tc>
      </w:tr>
      <w:tr w:rsidR="007D53A3" w:rsidRPr="00BC44A5" w14:paraId="789741CD" w14:textId="77777777" w:rsidTr="002B61B9">
        <w:trPr>
          <w:trHeight w:val="224"/>
        </w:trPr>
        <w:tc>
          <w:tcPr>
            <w:tcW w:w="9350" w:type="dxa"/>
            <w:shd w:val="clear" w:color="auto" w:fill="auto"/>
          </w:tcPr>
          <w:p w14:paraId="57A8EE63" w14:textId="77777777" w:rsidR="007D53A3" w:rsidRPr="00BC44A5" w:rsidRDefault="007D53A3" w:rsidP="002B61B9">
            <w:pPr>
              <w:rPr>
                <w:sz w:val="20"/>
                <w:szCs w:val="20"/>
              </w:rPr>
            </w:pPr>
            <w:r w:rsidRPr="00BC44A5">
              <w:rPr>
                <w:sz w:val="20"/>
                <w:szCs w:val="20"/>
              </w:rPr>
              <w:t xml:space="preserve">Console&gt; ch reflat 22.931 </w:t>
            </w:r>
            <w:r w:rsidRPr="00BC44A5">
              <w:rPr>
                <w:sz w:val="20"/>
                <w:szCs w:val="20"/>
              </w:rPr>
              <w:sym w:font="Symbol" w:char="F0BF"/>
            </w:r>
          </w:p>
          <w:p w14:paraId="06CE3AF0" w14:textId="77777777" w:rsidR="007D53A3" w:rsidRPr="00BC44A5" w:rsidRDefault="007D53A3" w:rsidP="002B61B9">
            <w:pPr>
              <w:rPr>
                <w:sz w:val="20"/>
                <w:szCs w:val="20"/>
              </w:rPr>
            </w:pPr>
            <w:r w:rsidRPr="00BC44A5">
              <w:rPr>
                <w:sz w:val="20"/>
                <w:szCs w:val="20"/>
              </w:rPr>
              <w:t xml:space="preserve">Console&gt; ch reflon 42.04 </w:t>
            </w:r>
            <w:r w:rsidRPr="00BC44A5">
              <w:rPr>
                <w:sz w:val="20"/>
                <w:szCs w:val="20"/>
              </w:rPr>
              <w:sym w:font="Symbol" w:char="F0BF"/>
            </w:r>
          </w:p>
          <w:p w14:paraId="30B7BD0A" w14:textId="77777777" w:rsidR="007D53A3" w:rsidRPr="00BC44A5" w:rsidRDefault="007D53A3" w:rsidP="002B61B9">
            <w:pPr>
              <w:rPr>
                <w:sz w:val="20"/>
                <w:szCs w:val="20"/>
              </w:rPr>
            </w:pPr>
            <w:r w:rsidRPr="00BC44A5">
              <w:rPr>
                <w:sz w:val="20"/>
                <w:szCs w:val="20"/>
              </w:rPr>
              <w:t xml:space="preserve">Console&gt; ch refdepth 0 </w:t>
            </w:r>
            <w:r w:rsidRPr="00BC44A5">
              <w:rPr>
                <w:sz w:val="20"/>
                <w:szCs w:val="20"/>
              </w:rPr>
              <w:sym w:font="Symbol" w:char="F0BF"/>
            </w:r>
          </w:p>
          <w:p w14:paraId="13DBF6C9" w14:textId="77777777" w:rsidR="007D53A3" w:rsidRPr="00BC44A5" w:rsidRDefault="007D53A3" w:rsidP="002B61B9">
            <w:pPr>
              <w:rPr>
                <w:sz w:val="20"/>
                <w:szCs w:val="20"/>
              </w:rPr>
            </w:pPr>
            <w:r w:rsidRPr="00BC44A5">
              <w:rPr>
                <w:sz w:val="20"/>
                <w:szCs w:val="20"/>
              </w:rPr>
              <w:t xml:space="preserve">Console&gt; refdistaz </w:t>
            </w:r>
            <w:r w:rsidRPr="00BC44A5">
              <w:rPr>
                <w:sz w:val="20"/>
                <w:szCs w:val="20"/>
              </w:rPr>
              <w:sym w:font="Symbol" w:char="F0BF"/>
            </w:r>
          </w:p>
        </w:tc>
      </w:tr>
    </w:tbl>
    <w:p w14:paraId="5DC44BEF" w14:textId="77777777" w:rsidR="007D53A3" w:rsidRPr="004B6109" w:rsidRDefault="007D53A3" w:rsidP="007D53A3">
      <w:pPr>
        <w:outlineLvl w:val="0"/>
        <w:rPr>
          <w:b/>
        </w:rPr>
      </w:pPr>
    </w:p>
    <w:p w14:paraId="4EA1F068" w14:textId="77777777" w:rsidR="007D53A3" w:rsidRPr="00DA4EB8" w:rsidRDefault="007D53A3" w:rsidP="007D53A3">
      <w:pPr>
        <w:pStyle w:val="Heading2"/>
        <w:rPr>
          <w:sz w:val="22"/>
          <w:szCs w:val="22"/>
        </w:rPr>
      </w:pPr>
      <w:bookmarkStart w:id="54" w:name="_Toc518050122"/>
      <w:r>
        <w:t>track</w:t>
      </w:r>
      <w:bookmarkEnd w:id="54"/>
    </w:p>
    <w:p w14:paraId="3590A4CB" w14:textId="77777777" w:rsidR="007D53A3" w:rsidRPr="00885237" w:rsidRDefault="007D53A3" w:rsidP="007D53A3">
      <w:pPr>
        <w:pBdr>
          <w:bottom w:val="single" w:sz="6" w:space="0" w:color="auto"/>
        </w:pBdr>
        <w:outlineLvl w:val="0"/>
        <w:rPr>
          <w:sz w:val="22"/>
          <w:szCs w:val="22"/>
        </w:rPr>
      </w:pPr>
      <w:r>
        <w:rPr>
          <w:sz w:val="22"/>
          <w:szCs w:val="22"/>
        </w:rPr>
        <w:t>Return distance and backazimuth</w:t>
      </w:r>
    </w:p>
    <w:p w14:paraId="090EBF84" w14:textId="77777777" w:rsidR="007D53A3" w:rsidRDefault="007D53A3">
      <w:pPr>
        <w:pStyle w:val="Heading9"/>
      </w:pPr>
      <w:r>
        <w:t>USAGE</w:t>
      </w:r>
    </w:p>
    <w:p w14:paraId="15D5CE2C" w14:textId="77777777" w:rsidR="007D53A3" w:rsidRDefault="007D53A3" w:rsidP="007D53A3">
      <w:pPr>
        <w:pBdr>
          <w:bottom w:val="single" w:sz="6" w:space="0" w:color="auto"/>
        </w:pBdr>
        <w:rPr>
          <w:b/>
        </w:rPr>
      </w:pPr>
      <w:r>
        <w:rPr>
          <w:sz w:val="22"/>
          <w:szCs w:val="22"/>
        </w:rPr>
        <w:t>track [lat1] [lon1] [lat2] [lon2] [npt]</w:t>
      </w:r>
    </w:p>
    <w:p w14:paraId="46532FB2"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w:t>
      </w:r>
      <w:r>
        <w:rPr>
          <w:sz w:val="22"/>
          <w:szCs w:val="22"/>
        </w:rPr>
        <w:t>used to list [npt]-1 points along a path connecting two input locations ((lat1, lon1) to (lat2, lon2)).</w:t>
      </w:r>
    </w:p>
    <w:p w14:paraId="0059A4F9"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w:t>
      </w:r>
      <w:r>
        <w:rPr>
          <w:sz w:val="22"/>
          <w:szCs w:val="22"/>
        </w:rPr>
        <w:t>results in equidistant locations along the path.</w:t>
      </w:r>
    </w:p>
    <w:p w14:paraId="0A1A87C0" w14:textId="77777777" w:rsidR="007D53A3" w:rsidRDefault="007D53A3" w:rsidP="007D53A3">
      <w:pPr>
        <w:pBdr>
          <w:bottom w:val="single" w:sz="6" w:space="0" w:color="auto"/>
        </w:pBdr>
        <w:rPr>
          <w:sz w:val="22"/>
          <w:szCs w:val="22"/>
        </w:rPr>
      </w:pPr>
      <w:r>
        <w:rPr>
          <w:sz w:val="22"/>
        </w:rPr>
        <w:sym w:font="Symbol" w:char="F0B7"/>
      </w:r>
      <w:r>
        <w:rPr>
          <w:sz w:val="22"/>
        </w:rPr>
        <w:t xml:space="preserve"> Note </w:t>
      </w:r>
      <w:r>
        <w:rPr>
          <w:sz w:val="22"/>
          <w:szCs w:val="22"/>
        </w:rPr>
        <w:t>the last return point is the 2</w:t>
      </w:r>
      <w:r w:rsidRPr="00116CBF">
        <w:rPr>
          <w:sz w:val="22"/>
          <w:szCs w:val="22"/>
          <w:vertAlign w:val="superscript"/>
        </w:rPr>
        <w:t>nd</w:t>
      </w:r>
      <w:r>
        <w:rPr>
          <w:sz w:val="22"/>
          <w:szCs w:val="22"/>
        </w:rPr>
        <w:t xml:space="preserve"> input location.</w:t>
      </w:r>
    </w:p>
    <w:p w14:paraId="36D6996F" w14:textId="77777777" w:rsidR="007D53A3" w:rsidRDefault="007D53A3">
      <w:pPr>
        <w:pStyle w:val="Heading9"/>
      </w:pPr>
      <w:r>
        <w:t>EXAMPLE</w:t>
      </w:r>
    </w:p>
    <w:p w14:paraId="61C90085" w14:textId="77777777" w:rsidR="007D53A3" w:rsidRDefault="007D53A3" w:rsidP="007D53A3">
      <w:pPr>
        <w:rPr>
          <w:sz w:val="22"/>
        </w:rPr>
      </w:pPr>
      <w:r>
        <w:rPr>
          <w:sz w:val="22"/>
        </w:rPr>
        <w:sym w:font="Symbol" w:char="F0B7"/>
      </w:r>
      <w:r>
        <w:rPr>
          <w:sz w:val="22"/>
        </w:rPr>
        <w:t xml:space="preserve"> How to return three locations between LLNL and SW Montana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CDC47B6" w14:textId="77777777" w:rsidTr="002B61B9">
        <w:trPr>
          <w:trHeight w:val="224"/>
        </w:trPr>
        <w:tc>
          <w:tcPr>
            <w:tcW w:w="9350" w:type="dxa"/>
            <w:shd w:val="pct20" w:color="auto" w:fill="auto"/>
          </w:tcPr>
          <w:p w14:paraId="7725CAA0" w14:textId="77777777" w:rsidR="007D53A3" w:rsidRPr="00BC44A5" w:rsidRDefault="007D53A3" w:rsidP="002B61B9">
            <w:pPr>
              <w:rPr>
                <w:sz w:val="20"/>
                <w:szCs w:val="20"/>
              </w:rPr>
            </w:pPr>
            <w:r w:rsidRPr="00BC44A5">
              <w:rPr>
                <w:sz w:val="20"/>
                <w:szCs w:val="20"/>
              </w:rPr>
              <w:t xml:space="preserve">rack 37.7 -121.7 45 -112.6 4 </w:t>
            </w:r>
          </w:p>
          <w:p w14:paraId="7FDB53EF" w14:textId="77777777" w:rsidR="007D53A3" w:rsidRPr="00BC44A5" w:rsidRDefault="007D53A3" w:rsidP="002B61B9">
            <w:pPr>
              <w:rPr>
                <w:sz w:val="20"/>
                <w:szCs w:val="20"/>
              </w:rPr>
            </w:pPr>
            <w:r w:rsidRPr="00BC44A5">
              <w:rPr>
                <w:sz w:val="20"/>
                <w:szCs w:val="20"/>
              </w:rPr>
              <w:t xml:space="preserve">point </w:t>
            </w:r>
            <w:r w:rsidRPr="00BC44A5">
              <w:rPr>
                <w:sz w:val="20"/>
                <w:szCs w:val="20"/>
              </w:rPr>
              <w:tab/>
              <w:t xml:space="preserve">latitude </w:t>
            </w:r>
            <w:r w:rsidRPr="00BC44A5">
              <w:rPr>
                <w:sz w:val="20"/>
                <w:szCs w:val="20"/>
              </w:rPr>
              <w:tab/>
              <w:t>longitude</w:t>
            </w:r>
          </w:p>
          <w:p w14:paraId="1C2FE2C0" w14:textId="77777777" w:rsidR="007D53A3" w:rsidRPr="00BC44A5" w:rsidRDefault="007D53A3" w:rsidP="002B61B9">
            <w:pPr>
              <w:rPr>
                <w:sz w:val="20"/>
                <w:szCs w:val="20"/>
              </w:rPr>
            </w:pPr>
            <w:r w:rsidRPr="00BC44A5">
              <w:rPr>
                <w:sz w:val="20"/>
                <w:szCs w:val="20"/>
              </w:rPr>
              <w:t xml:space="preserve">0 </w:t>
            </w:r>
            <w:r w:rsidRPr="00BC44A5">
              <w:rPr>
                <w:sz w:val="20"/>
                <w:szCs w:val="20"/>
              </w:rPr>
              <w:tab/>
              <w:t xml:space="preserve">37.7 </w:t>
            </w:r>
            <w:r w:rsidRPr="00BC44A5">
              <w:rPr>
                <w:sz w:val="20"/>
                <w:szCs w:val="20"/>
              </w:rPr>
              <w:tab/>
              <w:t>-121.7</w:t>
            </w:r>
          </w:p>
          <w:p w14:paraId="741A9B04" w14:textId="77777777" w:rsidR="007D53A3" w:rsidRPr="00BC44A5" w:rsidRDefault="007D53A3" w:rsidP="002B61B9">
            <w:pPr>
              <w:rPr>
                <w:sz w:val="20"/>
                <w:szCs w:val="20"/>
              </w:rPr>
            </w:pPr>
            <w:r w:rsidRPr="00BC44A5">
              <w:rPr>
                <w:sz w:val="20"/>
                <w:szCs w:val="20"/>
              </w:rPr>
              <w:t xml:space="preserve">1 </w:t>
            </w:r>
            <w:r w:rsidRPr="00BC44A5">
              <w:rPr>
                <w:sz w:val="20"/>
                <w:szCs w:val="20"/>
              </w:rPr>
              <w:tab/>
              <w:t xml:space="preserve">39.590599345741964 </w:t>
            </w:r>
            <w:r w:rsidRPr="00BC44A5">
              <w:rPr>
                <w:sz w:val="20"/>
                <w:szCs w:val="20"/>
              </w:rPr>
              <w:tab/>
              <w:t>-119.61026132469735</w:t>
            </w:r>
          </w:p>
          <w:p w14:paraId="3BB9DC4B" w14:textId="77777777" w:rsidR="007D53A3" w:rsidRPr="00BC44A5" w:rsidRDefault="007D53A3" w:rsidP="002B61B9">
            <w:pPr>
              <w:rPr>
                <w:sz w:val="20"/>
                <w:szCs w:val="20"/>
              </w:rPr>
            </w:pPr>
            <w:r w:rsidRPr="00BC44A5">
              <w:rPr>
                <w:sz w:val="20"/>
                <w:szCs w:val="20"/>
              </w:rPr>
              <w:t xml:space="preserve">2 </w:t>
            </w:r>
            <w:r w:rsidRPr="00BC44A5">
              <w:rPr>
                <w:sz w:val="20"/>
                <w:szCs w:val="20"/>
              </w:rPr>
              <w:tab/>
              <w:t xml:space="preserve">41.44092935374513 </w:t>
            </w:r>
            <w:r w:rsidRPr="00BC44A5">
              <w:rPr>
                <w:sz w:val="20"/>
                <w:szCs w:val="20"/>
              </w:rPr>
              <w:tab/>
              <w:t>-117.40501600217493</w:t>
            </w:r>
          </w:p>
          <w:p w14:paraId="6444FC31" w14:textId="77777777" w:rsidR="007D53A3" w:rsidRPr="00BC44A5" w:rsidRDefault="007D53A3" w:rsidP="002B61B9">
            <w:pPr>
              <w:rPr>
                <w:sz w:val="20"/>
                <w:szCs w:val="20"/>
              </w:rPr>
            </w:pPr>
            <w:r w:rsidRPr="00BC44A5">
              <w:rPr>
                <w:sz w:val="20"/>
                <w:szCs w:val="20"/>
              </w:rPr>
              <w:t xml:space="preserve">3 </w:t>
            </w:r>
            <w:r w:rsidRPr="00BC44A5">
              <w:rPr>
                <w:sz w:val="20"/>
                <w:szCs w:val="20"/>
              </w:rPr>
              <w:tab/>
              <w:t xml:space="preserve">43.24595577763569 </w:t>
            </w:r>
            <w:r w:rsidRPr="00BC44A5">
              <w:rPr>
                <w:sz w:val="20"/>
                <w:szCs w:val="20"/>
              </w:rPr>
              <w:tab/>
              <w:t>-115.07244395973075</w:t>
            </w:r>
          </w:p>
          <w:p w14:paraId="458BC090" w14:textId="77777777" w:rsidR="007D53A3" w:rsidRPr="00BC44A5" w:rsidRDefault="007D53A3" w:rsidP="002B61B9">
            <w:pPr>
              <w:rPr>
                <w:sz w:val="20"/>
                <w:szCs w:val="20"/>
              </w:rPr>
            </w:pPr>
            <w:r w:rsidRPr="00BC44A5">
              <w:rPr>
                <w:sz w:val="20"/>
                <w:szCs w:val="20"/>
              </w:rPr>
              <w:t xml:space="preserve">4 </w:t>
            </w:r>
            <w:r w:rsidRPr="00BC44A5">
              <w:rPr>
                <w:sz w:val="20"/>
                <w:szCs w:val="20"/>
              </w:rPr>
              <w:tab/>
              <w:t xml:space="preserve">44.99999999999999 </w:t>
            </w:r>
            <w:r w:rsidRPr="00BC44A5">
              <w:rPr>
                <w:sz w:val="20"/>
                <w:szCs w:val="20"/>
              </w:rPr>
              <w:tab/>
              <w:t>-112.6</w:t>
            </w:r>
          </w:p>
          <w:p w14:paraId="1D672935" w14:textId="77777777" w:rsidR="007D53A3" w:rsidRPr="00BC44A5" w:rsidRDefault="007D53A3" w:rsidP="002B61B9">
            <w:pPr>
              <w:rPr>
                <w:sz w:val="20"/>
                <w:szCs w:val="20"/>
              </w:rPr>
            </w:pPr>
          </w:p>
          <w:p w14:paraId="19A4A861" w14:textId="77777777" w:rsidR="007D53A3" w:rsidRPr="00BC44A5" w:rsidRDefault="007D53A3" w:rsidP="002B61B9">
            <w:pPr>
              <w:rPr>
                <w:i/>
                <w:sz w:val="22"/>
              </w:rPr>
            </w:pPr>
            <w:r w:rsidRPr="00BC44A5">
              <w:rPr>
                <w:i/>
                <w:sz w:val="22"/>
              </w:rPr>
              <w:t>Note the last return point = (lat2, lon2).</w:t>
            </w:r>
          </w:p>
        </w:tc>
      </w:tr>
      <w:tr w:rsidR="007D53A3" w:rsidRPr="00BC44A5" w14:paraId="700B272E" w14:textId="77777777" w:rsidTr="002B61B9">
        <w:trPr>
          <w:trHeight w:val="224"/>
        </w:trPr>
        <w:tc>
          <w:tcPr>
            <w:tcW w:w="9350" w:type="dxa"/>
            <w:shd w:val="clear" w:color="auto" w:fill="auto"/>
          </w:tcPr>
          <w:p w14:paraId="09B7ECFC" w14:textId="77777777" w:rsidR="007D53A3" w:rsidRPr="00BC44A5" w:rsidRDefault="007D53A3" w:rsidP="002B61B9">
            <w:pPr>
              <w:rPr>
                <w:sz w:val="20"/>
                <w:szCs w:val="20"/>
              </w:rPr>
            </w:pPr>
            <w:r w:rsidRPr="00BC44A5">
              <w:rPr>
                <w:sz w:val="20"/>
                <w:szCs w:val="20"/>
              </w:rPr>
              <w:t xml:space="preserve">Console&gt; track 37.7 -121.7 45 -112.6 4 </w:t>
            </w:r>
            <w:r w:rsidRPr="00BC44A5">
              <w:rPr>
                <w:sz w:val="20"/>
                <w:szCs w:val="20"/>
              </w:rPr>
              <w:sym w:font="Symbol" w:char="F0BF"/>
            </w:r>
          </w:p>
        </w:tc>
      </w:tr>
    </w:tbl>
    <w:p w14:paraId="76EB1348" w14:textId="77777777" w:rsidR="007D53A3" w:rsidRDefault="007D53A3" w:rsidP="007D53A3">
      <w:pPr>
        <w:tabs>
          <w:tab w:val="left" w:pos="3243"/>
        </w:tabs>
        <w:rPr>
          <w:sz w:val="32"/>
        </w:rPr>
      </w:pPr>
    </w:p>
    <w:p w14:paraId="334FAFDC" w14:textId="77777777" w:rsidR="007D53A3" w:rsidRDefault="007D53A3" w:rsidP="007D53A3">
      <w:pPr>
        <w:tabs>
          <w:tab w:val="left" w:pos="3243"/>
        </w:tabs>
        <w:rPr>
          <w:sz w:val="32"/>
        </w:rPr>
      </w:pPr>
    </w:p>
    <w:p w14:paraId="7AADF5AD" w14:textId="77777777" w:rsidR="00C305C4" w:rsidRDefault="00C305C4">
      <w:pPr>
        <w:rPr>
          <w:rFonts w:eastAsiaTheme="majorEastAsia" w:cstheme="majorBidi"/>
          <w:b/>
          <w:color w:val="000000" w:themeColor="text1"/>
          <w:sz w:val="26"/>
          <w:szCs w:val="26"/>
        </w:rPr>
      </w:pPr>
      <w:r>
        <w:br w:type="page"/>
      </w:r>
    </w:p>
    <w:p w14:paraId="131A6AC2" w14:textId="2B411421" w:rsidR="007D53A3" w:rsidRDefault="007D53A3" w:rsidP="00F23106">
      <w:pPr>
        <w:pStyle w:val="Heading2"/>
        <w:numPr>
          <w:ilvl w:val="0"/>
          <w:numId w:val="0"/>
        </w:numPr>
        <w:ind w:left="432" w:hanging="432"/>
      </w:pPr>
      <w:bookmarkStart w:id="55" w:name="_Toc518050123"/>
      <w:r w:rsidRPr="00D64720">
        <w:lastRenderedPageBreak/>
        <w:t>Statistical Information Commands</w:t>
      </w:r>
      <w:bookmarkEnd w:id="55"/>
    </w:p>
    <w:p w14:paraId="777E542A" w14:textId="77777777" w:rsidR="007D53A3" w:rsidRPr="004B6109" w:rsidRDefault="007D53A3" w:rsidP="007D53A3">
      <w:pPr>
        <w:outlineLvl w:val="0"/>
        <w:rPr>
          <w:b/>
        </w:rPr>
      </w:pPr>
    </w:p>
    <w:p w14:paraId="446FB83B" w14:textId="77777777" w:rsidR="007D53A3" w:rsidRPr="007D3C83" w:rsidRDefault="007D53A3" w:rsidP="007D53A3">
      <w:pPr>
        <w:pStyle w:val="Heading2"/>
      </w:pPr>
      <w:bookmarkStart w:id="56" w:name="_Toc518050124"/>
      <w:r>
        <w:t>min</w:t>
      </w:r>
      <w:bookmarkEnd w:id="56"/>
    </w:p>
    <w:p w14:paraId="0CFB9BB5" w14:textId="77777777" w:rsidR="007D53A3" w:rsidRPr="00885237" w:rsidRDefault="007D53A3" w:rsidP="007D53A3">
      <w:pPr>
        <w:pBdr>
          <w:bottom w:val="single" w:sz="6" w:space="0" w:color="auto"/>
        </w:pBdr>
        <w:outlineLvl w:val="0"/>
        <w:rPr>
          <w:sz w:val="22"/>
          <w:szCs w:val="22"/>
        </w:rPr>
      </w:pPr>
      <w:r>
        <w:rPr>
          <w:sz w:val="22"/>
          <w:szCs w:val="22"/>
        </w:rPr>
        <w:t>Return minimum value of all selected traces</w:t>
      </w:r>
    </w:p>
    <w:p w14:paraId="2B91344A" w14:textId="77777777" w:rsidR="007D53A3" w:rsidRDefault="007D53A3">
      <w:pPr>
        <w:pStyle w:val="Heading9"/>
      </w:pPr>
      <w:r>
        <w:t>USAGE</w:t>
      </w:r>
    </w:p>
    <w:p w14:paraId="7C8FC3EF" w14:textId="77777777" w:rsidR="007D53A3" w:rsidRPr="00885237" w:rsidRDefault="007D53A3" w:rsidP="007D53A3">
      <w:pPr>
        <w:pBdr>
          <w:bottom w:val="single" w:sz="6" w:space="0" w:color="auto"/>
        </w:pBdr>
        <w:rPr>
          <w:sz w:val="22"/>
          <w:szCs w:val="22"/>
        </w:rPr>
      </w:pPr>
      <w:r>
        <w:rPr>
          <w:sz w:val="22"/>
          <w:szCs w:val="22"/>
        </w:rPr>
        <w:t>min</w:t>
      </w:r>
    </w:p>
    <w:p w14:paraId="325CABD9" w14:textId="77777777" w:rsidR="007D53A3" w:rsidRDefault="007D53A3">
      <w:pPr>
        <w:pStyle w:val="Heading9"/>
      </w:pPr>
      <w:r>
        <w:t>EXAMPLE</w:t>
      </w:r>
    </w:p>
    <w:p w14:paraId="28397FC5" w14:textId="77777777" w:rsidR="007D53A3" w:rsidRPr="00484479" w:rsidRDefault="007D53A3" w:rsidP="007D53A3">
      <w:pPr>
        <w:rPr>
          <w:sz w:val="22"/>
        </w:rPr>
      </w:pPr>
      <w:r>
        <w:rPr>
          <w:sz w:val="22"/>
        </w:rPr>
        <w:sym w:font="Symbol" w:char="F0B7"/>
      </w:r>
      <w:r>
        <w:rPr>
          <w:sz w:val="22"/>
        </w:rPr>
        <w:t xml:space="preserve"> How to return the minimum counts value from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4F6EE9E" w14:textId="77777777" w:rsidTr="002B61B9">
        <w:tc>
          <w:tcPr>
            <w:tcW w:w="9350" w:type="dxa"/>
            <w:shd w:val="pct20" w:color="auto" w:fill="auto"/>
          </w:tcPr>
          <w:p w14:paraId="40E77D89" w14:textId="77777777" w:rsidR="007D53A3" w:rsidRPr="00BC44A5" w:rsidRDefault="007D53A3" w:rsidP="002B61B9">
            <w:pPr>
              <w:rPr>
                <w:sz w:val="20"/>
                <w:szCs w:val="20"/>
              </w:rPr>
            </w:pPr>
            <w:r w:rsidRPr="00BC44A5">
              <w:rPr>
                <w:sz w:val="20"/>
                <w:szCs w:val="20"/>
              </w:rPr>
              <w:t>min</w:t>
            </w:r>
          </w:p>
          <w:p w14:paraId="0BC7C9DD" w14:textId="77777777" w:rsidR="007D53A3" w:rsidRPr="00BC44A5" w:rsidRDefault="007D53A3" w:rsidP="002B61B9">
            <w:pPr>
              <w:rPr>
                <w:sz w:val="20"/>
                <w:szCs w:val="20"/>
              </w:rPr>
            </w:pPr>
            <w:r w:rsidRPr="00BC44A5">
              <w:rPr>
                <w:sz w:val="20"/>
                <w:szCs w:val="20"/>
              </w:rPr>
              <w:t xml:space="preserve">trace(0):  </w:t>
            </w:r>
            <w:r w:rsidRPr="00BC44A5">
              <w:rPr>
                <w:sz w:val="20"/>
                <w:szCs w:val="20"/>
              </w:rPr>
              <w:tab/>
              <w:t>-1470.0771</w:t>
            </w:r>
          </w:p>
          <w:p w14:paraId="0A97D5A4" w14:textId="77777777" w:rsidR="007D53A3" w:rsidRPr="00BC44A5" w:rsidRDefault="007D53A3" w:rsidP="002B61B9">
            <w:pPr>
              <w:rPr>
                <w:b/>
              </w:rPr>
            </w:pPr>
          </w:p>
          <w:p w14:paraId="7DEBAA73" w14:textId="77777777" w:rsidR="007D53A3" w:rsidRPr="00BC44A5" w:rsidRDefault="007D53A3" w:rsidP="002B61B9">
            <w:pPr>
              <w:rPr>
                <w:b/>
              </w:rPr>
            </w:pPr>
            <w:r w:rsidRPr="00BC44A5">
              <w:rPr>
                <w:i/>
                <w:sz w:val="22"/>
              </w:rPr>
              <w:t>Note SWFT trace index starts from 0.</w:t>
            </w:r>
          </w:p>
        </w:tc>
      </w:tr>
      <w:tr w:rsidR="007D53A3" w:rsidRPr="00BC44A5" w14:paraId="7C2C3A1A" w14:textId="77777777" w:rsidTr="002B61B9">
        <w:trPr>
          <w:trHeight w:val="287"/>
        </w:trPr>
        <w:tc>
          <w:tcPr>
            <w:tcW w:w="9350" w:type="dxa"/>
            <w:shd w:val="clear" w:color="auto" w:fill="auto"/>
          </w:tcPr>
          <w:p w14:paraId="202D1285" w14:textId="77777777" w:rsidR="007D53A3" w:rsidRPr="00BC44A5" w:rsidRDefault="007D53A3" w:rsidP="002B61B9">
            <w:pPr>
              <w:rPr>
                <w:sz w:val="20"/>
                <w:szCs w:val="20"/>
              </w:rPr>
            </w:pPr>
            <w:r w:rsidRPr="00BC44A5">
              <w:rPr>
                <w:sz w:val="20"/>
                <w:szCs w:val="20"/>
              </w:rPr>
              <w:t xml:space="preserve">Console&gt; min </w:t>
            </w:r>
            <w:r w:rsidRPr="00BC44A5">
              <w:rPr>
                <w:sz w:val="20"/>
                <w:szCs w:val="20"/>
              </w:rPr>
              <w:sym w:font="Symbol" w:char="F0BF"/>
            </w:r>
          </w:p>
        </w:tc>
      </w:tr>
    </w:tbl>
    <w:p w14:paraId="47BDE3B7" w14:textId="77777777" w:rsidR="007D53A3" w:rsidRPr="004B6109" w:rsidRDefault="007D53A3" w:rsidP="007D53A3">
      <w:pPr>
        <w:outlineLvl w:val="0"/>
        <w:rPr>
          <w:b/>
        </w:rPr>
      </w:pPr>
    </w:p>
    <w:p w14:paraId="5AD5CF73" w14:textId="77777777" w:rsidR="007D53A3" w:rsidRPr="007D3C83" w:rsidRDefault="007D53A3" w:rsidP="007D53A3">
      <w:pPr>
        <w:pStyle w:val="Heading2"/>
        <w:rPr>
          <w:sz w:val="22"/>
          <w:szCs w:val="22"/>
        </w:rPr>
      </w:pPr>
      <w:bookmarkStart w:id="57" w:name="_Toc518050125"/>
      <w:r>
        <w:t>max</w:t>
      </w:r>
      <w:bookmarkEnd w:id="57"/>
    </w:p>
    <w:p w14:paraId="5784652A" w14:textId="77777777" w:rsidR="007D53A3" w:rsidRPr="00885237" w:rsidRDefault="007D53A3" w:rsidP="007D53A3">
      <w:pPr>
        <w:pBdr>
          <w:bottom w:val="single" w:sz="6" w:space="0" w:color="auto"/>
        </w:pBdr>
        <w:outlineLvl w:val="0"/>
        <w:rPr>
          <w:sz w:val="22"/>
          <w:szCs w:val="22"/>
        </w:rPr>
      </w:pPr>
      <w:r>
        <w:rPr>
          <w:sz w:val="22"/>
          <w:szCs w:val="22"/>
        </w:rPr>
        <w:t>Return maximum</w:t>
      </w:r>
      <w:r w:rsidRPr="007D3C83">
        <w:rPr>
          <w:sz w:val="22"/>
          <w:szCs w:val="22"/>
        </w:rPr>
        <w:t xml:space="preserve"> </w:t>
      </w:r>
      <w:r>
        <w:rPr>
          <w:sz w:val="22"/>
          <w:szCs w:val="22"/>
        </w:rPr>
        <w:t>value of all selected traces</w:t>
      </w:r>
    </w:p>
    <w:p w14:paraId="0D29D5CD" w14:textId="77777777" w:rsidR="007D53A3" w:rsidRDefault="007D53A3">
      <w:pPr>
        <w:pStyle w:val="Heading9"/>
      </w:pPr>
      <w:r>
        <w:t>USAGE</w:t>
      </w:r>
    </w:p>
    <w:p w14:paraId="18FBCF46" w14:textId="77777777" w:rsidR="007D53A3" w:rsidRPr="00885237" w:rsidRDefault="007D53A3" w:rsidP="007D53A3">
      <w:pPr>
        <w:pBdr>
          <w:bottom w:val="single" w:sz="6" w:space="0" w:color="auto"/>
        </w:pBdr>
        <w:rPr>
          <w:sz w:val="22"/>
          <w:szCs w:val="22"/>
        </w:rPr>
      </w:pPr>
      <w:r>
        <w:rPr>
          <w:sz w:val="22"/>
          <w:szCs w:val="22"/>
        </w:rPr>
        <w:t>max</w:t>
      </w:r>
    </w:p>
    <w:p w14:paraId="0F4B73F2" w14:textId="77777777" w:rsidR="007D53A3" w:rsidRDefault="007D53A3">
      <w:pPr>
        <w:pStyle w:val="Heading9"/>
      </w:pPr>
      <w:r>
        <w:t>EXAMPLE</w:t>
      </w:r>
    </w:p>
    <w:p w14:paraId="5CABB147" w14:textId="77777777" w:rsidR="007D53A3" w:rsidRPr="00484479" w:rsidRDefault="007D53A3" w:rsidP="007D53A3">
      <w:pPr>
        <w:rPr>
          <w:sz w:val="22"/>
        </w:rPr>
      </w:pPr>
      <w:r>
        <w:rPr>
          <w:sz w:val="22"/>
        </w:rPr>
        <w:sym w:font="Symbol" w:char="F0B7"/>
      </w:r>
      <w:r>
        <w:rPr>
          <w:sz w:val="22"/>
        </w:rPr>
        <w:t xml:space="preserve"> How to return the maximum counts value from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163D01F6" w14:textId="77777777" w:rsidTr="002B61B9">
        <w:tc>
          <w:tcPr>
            <w:tcW w:w="9350" w:type="dxa"/>
            <w:shd w:val="pct20" w:color="auto" w:fill="auto"/>
          </w:tcPr>
          <w:p w14:paraId="41BCCAA2" w14:textId="77777777" w:rsidR="007D53A3" w:rsidRPr="00BC44A5" w:rsidRDefault="007D53A3" w:rsidP="002B61B9">
            <w:pPr>
              <w:rPr>
                <w:sz w:val="20"/>
                <w:szCs w:val="20"/>
              </w:rPr>
            </w:pPr>
            <w:r w:rsidRPr="00BC44A5">
              <w:rPr>
                <w:sz w:val="20"/>
                <w:szCs w:val="20"/>
              </w:rPr>
              <w:t>max</w:t>
            </w:r>
          </w:p>
          <w:p w14:paraId="02B67A87" w14:textId="77777777" w:rsidR="007D53A3" w:rsidRPr="00BC44A5" w:rsidRDefault="007D53A3" w:rsidP="002B61B9">
            <w:pPr>
              <w:rPr>
                <w:sz w:val="20"/>
                <w:szCs w:val="20"/>
              </w:rPr>
            </w:pPr>
            <w:r w:rsidRPr="00BC44A5">
              <w:rPr>
                <w:sz w:val="20"/>
                <w:szCs w:val="20"/>
              </w:rPr>
              <w:t xml:space="preserve">trace(0):  </w:t>
            </w:r>
            <w:r w:rsidRPr="00BC44A5">
              <w:rPr>
                <w:sz w:val="20"/>
                <w:szCs w:val="20"/>
              </w:rPr>
              <w:tab/>
              <w:t>1172.9663</w:t>
            </w:r>
          </w:p>
          <w:p w14:paraId="2D874012" w14:textId="77777777" w:rsidR="007D53A3" w:rsidRPr="00BC44A5" w:rsidRDefault="007D53A3" w:rsidP="002B61B9">
            <w:pPr>
              <w:rPr>
                <w:b/>
              </w:rPr>
            </w:pPr>
          </w:p>
          <w:p w14:paraId="38B1C0C4" w14:textId="77777777" w:rsidR="007D53A3" w:rsidRPr="00BC44A5" w:rsidRDefault="007D53A3" w:rsidP="002B61B9">
            <w:pPr>
              <w:rPr>
                <w:b/>
              </w:rPr>
            </w:pPr>
            <w:r w:rsidRPr="00BC44A5">
              <w:rPr>
                <w:i/>
                <w:sz w:val="22"/>
              </w:rPr>
              <w:t>Note SWFT trace index starts from 0.</w:t>
            </w:r>
          </w:p>
        </w:tc>
      </w:tr>
      <w:tr w:rsidR="007D53A3" w:rsidRPr="00BC44A5" w14:paraId="18816E81" w14:textId="77777777" w:rsidTr="002B61B9">
        <w:trPr>
          <w:trHeight w:val="287"/>
        </w:trPr>
        <w:tc>
          <w:tcPr>
            <w:tcW w:w="9350" w:type="dxa"/>
            <w:shd w:val="clear" w:color="auto" w:fill="auto"/>
          </w:tcPr>
          <w:p w14:paraId="3D80FD47" w14:textId="77777777" w:rsidR="007D53A3" w:rsidRPr="00BC44A5" w:rsidRDefault="007D53A3" w:rsidP="002B61B9">
            <w:pPr>
              <w:rPr>
                <w:sz w:val="20"/>
                <w:szCs w:val="20"/>
              </w:rPr>
            </w:pPr>
            <w:r w:rsidRPr="00BC44A5">
              <w:rPr>
                <w:sz w:val="20"/>
                <w:szCs w:val="20"/>
              </w:rPr>
              <w:t xml:space="preserve">Console&gt; max </w:t>
            </w:r>
            <w:r w:rsidRPr="00BC44A5">
              <w:rPr>
                <w:sz w:val="20"/>
                <w:szCs w:val="20"/>
              </w:rPr>
              <w:sym w:font="Symbol" w:char="F0BF"/>
            </w:r>
          </w:p>
        </w:tc>
      </w:tr>
    </w:tbl>
    <w:p w14:paraId="3878F8F2" w14:textId="77777777" w:rsidR="007D53A3" w:rsidRPr="004B6109" w:rsidRDefault="007D53A3" w:rsidP="007D53A3">
      <w:pPr>
        <w:outlineLvl w:val="0"/>
        <w:rPr>
          <w:b/>
        </w:rPr>
      </w:pPr>
    </w:p>
    <w:p w14:paraId="13F32A97" w14:textId="77777777" w:rsidR="007D53A3" w:rsidRPr="007D3C83" w:rsidRDefault="007D53A3" w:rsidP="007D53A3">
      <w:pPr>
        <w:pStyle w:val="Heading2"/>
      </w:pPr>
      <w:bookmarkStart w:id="58" w:name="_Toc518050126"/>
      <w:r>
        <w:t>extremum</w:t>
      </w:r>
      <w:bookmarkEnd w:id="58"/>
    </w:p>
    <w:p w14:paraId="72B5B20D" w14:textId="77777777" w:rsidR="007D53A3" w:rsidRPr="00885237" w:rsidRDefault="007D53A3" w:rsidP="007D53A3">
      <w:pPr>
        <w:pBdr>
          <w:bottom w:val="single" w:sz="6" w:space="0" w:color="auto"/>
        </w:pBdr>
        <w:outlineLvl w:val="0"/>
        <w:rPr>
          <w:sz w:val="22"/>
          <w:szCs w:val="22"/>
        </w:rPr>
      </w:pPr>
      <w:r>
        <w:rPr>
          <w:sz w:val="22"/>
          <w:szCs w:val="22"/>
        </w:rPr>
        <w:t>Return extremum</w:t>
      </w:r>
      <w:r w:rsidRPr="007D3C83">
        <w:rPr>
          <w:sz w:val="22"/>
          <w:szCs w:val="22"/>
        </w:rPr>
        <w:t xml:space="preserve"> </w:t>
      </w:r>
      <w:r>
        <w:rPr>
          <w:sz w:val="22"/>
          <w:szCs w:val="22"/>
        </w:rPr>
        <w:t>value of all selected traces</w:t>
      </w:r>
    </w:p>
    <w:p w14:paraId="3F7C9CB3" w14:textId="77777777" w:rsidR="007D53A3" w:rsidRDefault="007D53A3">
      <w:pPr>
        <w:pStyle w:val="Heading9"/>
      </w:pPr>
      <w:r>
        <w:t>USAGE</w:t>
      </w:r>
    </w:p>
    <w:p w14:paraId="2A946229" w14:textId="77777777" w:rsidR="007D53A3" w:rsidRDefault="007D53A3" w:rsidP="007D53A3">
      <w:pPr>
        <w:pBdr>
          <w:bottom w:val="single" w:sz="6" w:space="0" w:color="auto"/>
        </w:pBdr>
        <w:rPr>
          <w:b/>
        </w:rPr>
      </w:pPr>
      <w:r>
        <w:rPr>
          <w:sz w:val="22"/>
          <w:szCs w:val="22"/>
        </w:rPr>
        <w:t>extremum</w:t>
      </w:r>
    </w:p>
    <w:p w14:paraId="19867E49" w14:textId="77777777" w:rsidR="007D53A3" w:rsidRPr="00885237"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Returns max if abs(max)&gt;abs(min) else min.</w:t>
      </w:r>
    </w:p>
    <w:p w14:paraId="57A7839F" w14:textId="77777777" w:rsidR="007D53A3" w:rsidRDefault="007D53A3">
      <w:pPr>
        <w:pStyle w:val="Heading9"/>
      </w:pPr>
      <w:r>
        <w:t>EXAMPLE</w:t>
      </w:r>
    </w:p>
    <w:p w14:paraId="50714114" w14:textId="77777777" w:rsidR="007D53A3" w:rsidRPr="00484479" w:rsidRDefault="007D53A3" w:rsidP="007D53A3">
      <w:pPr>
        <w:rPr>
          <w:sz w:val="22"/>
        </w:rPr>
      </w:pPr>
      <w:r>
        <w:rPr>
          <w:sz w:val="22"/>
        </w:rPr>
        <w:sym w:font="Symbol" w:char="F0B7"/>
      </w:r>
      <w:r>
        <w:rPr>
          <w:sz w:val="22"/>
        </w:rPr>
        <w:t xml:space="preserve"> How to return the extremum from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427E739F" w14:textId="77777777" w:rsidTr="002B61B9">
        <w:tc>
          <w:tcPr>
            <w:tcW w:w="9350" w:type="dxa"/>
            <w:shd w:val="pct20" w:color="auto" w:fill="auto"/>
          </w:tcPr>
          <w:p w14:paraId="23DA7FB3" w14:textId="77777777" w:rsidR="007D53A3" w:rsidRPr="00BC44A5" w:rsidRDefault="007D53A3" w:rsidP="002B61B9">
            <w:pPr>
              <w:rPr>
                <w:sz w:val="20"/>
                <w:szCs w:val="20"/>
              </w:rPr>
            </w:pPr>
            <w:r w:rsidRPr="00BC44A5">
              <w:rPr>
                <w:sz w:val="20"/>
                <w:szCs w:val="20"/>
              </w:rPr>
              <w:t>min</w:t>
            </w:r>
          </w:p>
          <w:p w14:paraId="1061AAEE" w14:textId="77777777" w:rsidR="007D53A3" w:rsidRPr="00BC44A5" w:rsidRDefault="007D53A3" w:rsidP="002B61B9">
            <w:pPr>
              <w:rPr>
                <w:sz w:val="20"/>
                <w:szCs w:val="20"/>
              </w:rPr>
            </w:pPr>
            <w:r w:rsidRPr="00BC44A5">
              <w:rPr>
                <w:sz w:val="20"/>
                <w:szCs w:val="20"/>
              </w:rPr>
              <w:t xml:space="preserve">trace(0):  </w:t>
            </w:r>
            <w:r w:rsidRPr="00BC44A5">
              <w:rPr>
                <w:sz w:val="20"/>
                <w:szCs w:val="20"/>
              </w:rPr>
              <w:tab/>
              <w:t>-1470.0771</w:t>
            </w:r>
          </w:p>
          <w:p w14:paraId="0DE72915" w14:textId="77777777" w:rsidR="007D53A3" w:rsidRPr="00BC44A5" w:rsidRDefault="007D53A3" w:rsidP="002B61B9">
            <w:pPr>
              <w:rPr>
                <w:sz w:val="20"/>
                <w:szCs w:val="20"/>
              </w:rPr>
            </w:pPr>
            <w:r w:rsidRPr="00BC44A5">
              <w:rPr>
                <w:sz w:val="20"/>
                <w:szCs w:val="20"/>
              </w:rPr>
              <w:t>max</w:t>
            </w:r>
          </w:p>
          <w:p w14:paraId="781FBC14" w14:textId="77777777" w:rsidR="007D53A3" w:rsidRPr="00BC44A5" w:rsidRDefault="007D53A3" w:rsidP="002B61B9">
            <w:pPr>
              <w:rPr>
                <w:sz w:val="20"/>
                <w:szCs w:val="20"/>
              </w:rPr>
            </w:pPr>
            <w:r w:rsidRPr="00BC44A5">
              <w:rPr>
                <w:sz w:val="20"/>
                <w:szCs w:val="20"/>
              </w:rPr>
              <w:t xml:space="preserve">trace(0):  </w:t>
            </w:r>
            <w:r w:rsidRPr="00BC44A5">
              <w:rPr>
                <w:sz w:val="20"/>
                <w:szCs w:val="20"/>
              </w:rPr>
              <w:tab/>
              <w:t>1172.9663</w:t>
            </w:r>
          </w:p>
          <w:p w14:paraId="747F46F8" w14:textId="77777777" w:rsidR="007D53A3" w:rsidRPr="00BC44A5" w:rsidRDefault="007D53A3" w:rsidP="002B61B9">
            <w:pPr>
              <w:rPr>
                <w:sz w:val="20"/>
                <w:szCs w:val="20"/>
              </w:rPr>
            </w:pPr>
            <w:r w:rsidRPr="00BC44A5">
              <w:rPr>
                <w:sz w:val="20"/>
                <w:szCs w:val="20"/>
              </w:rPr>
              <w:t>extremum</w:t>
            </w:r>
          </w:p>
          <w:p w14:paraId="51D29419" w14:textId="77777777" w:rsidR="007D53A3" w:rsidRPr="00BC44A5" w:rsidRDefault="007D53A3" w:rsidP="002B61B9">
            <w:pPr>
              <w:rPr>
                <w:sz w:val="20"/>
                <w:szCs w:val="20"/>
              </w:rPr>
            </w:pPr>
            <w:r w:rsidRPr="00BC44A5">
              <w:rPr>
                <w:sz w:val="20"/>
                <w:szCs w:val="20"/>
              </w:rPr>
              <w:t xml:space="preserve">trace(0):  </w:t>
            </w:r>
            <w:r w:rsidRPr="00BC44A5">
              <w:rPr>
                <w:sz w:val="20"/>
                <w:szCs w:val="20"/>
              </w:rPr>
              <w:tab/>
              <w:t xml:space="preserve">AFIF </w:t>
            </w:r>
            <w:r w:rsidRPr="00BC44A5">
              <w:rPr>
                <w:sz w:val="20"/>
                <w:szCs w:val="20"/>
              </w:rPr>
              <w:tab/>
              <w:t xml:space="preserve">null </w:t>
            </w:r>
            <w:r w:rsidRPr="00BC44A5">
              <w:rPr>
                <w:sz w:val="20"/>
                <w:szCs w:val="20"/>
              </w:rPr>
              <w:tab/>
              <w:t xml:space="preserve">BHE </w:t>
            </w:r>
            <w:r w:rsidRPr="00BC44A5">
              <w:rPr>
                <w:sz w:val="20"/>
                <w:szCs w:val="20"/>
              </w:rPr>
              <w:tab/>
              <w:t>-1470.0771</w:t>
            </w:r>
          </w:p>
          <w:p w14:paraId="1688749A" w14:textId="77777777" w:rsidR="007D53A3" w:rsidRPr="00BC44A5" w:rsidRDefault="007D53A3" w:rsidP="002B61B9">
            <w:pPr>
              <w:rPr>
                <w:b/>
              </w:rPr>
            </w:pPr>
          </w:p>
          <w:p w14:paraId="0BEDF28B" w14:textId="77777777" w:rsidR="007D53A3" w:rsidRPr="00BC44A5" w:rsidRDefault="007D53A3" w:rsidP="002B61B9">
            <w:pPr>
              <w:rPr>
                <w:b/>
              </w:rPr>
            </w:pPr>
            <w:r w:rsidRPr="00BC44A5">
              <w:rPr>
                <w:i/>
                <w:sz w:val="22"/>
              </w:rPr>
              <w:t>Note abs(max) &gt; abs(min) above case.</w:t>
            </w:r>
          </w:p>
        </w:tc>
      </w:tr>
      <w:tr w:rsidR="007D53A3" w:rsidRPr="00BC44A5" w14:paraId="6EDD0C19" w14:textId="77777777" w:rsidTr="002B61B9">
        <w:trPr>
          <w:trHeight w:val="647"/>
        </w:trPr>
        <w:tc>
          <w:tcPr>
            <w:tcW w:w="9350" w:type="dxa"/>
            <w:shd w:val="clear" w:color="auto" w:fill="auto"/>
          </w:tcPr>
          <w:p w14:paraId="08266C4A" w14:textId="77777777" w:rsidR="007D53A3" w:rsidRPr="00BC44A5" w:rsidRDefault="007D53A3" w:rsidP="002B61B9">
            <w:pPr>
              <w:rPr>
                <w:sz w:val="20"/>
                <w:szCs w:val="20"/>
              </w:rPr>
            </w:pPr>
            <w:r w:rsidRPr="00BC44A5">
              <w:rPr>
                <w:sz w:val="20"/>
                <w:szCs w:val="20"/>
              </w:rPr>
              <w:t xml:space="preserve">Console&gt; min </w:t>
            </w:r>
            <w:r w:rsidRPr="00BC44A5">
              <w:rPr>
                <w:sz w:val="20"/>
                <w:szCs w:val="20"/>
              </w:rPr>
              <w:sym w:font="Symbol" w:char="F0BF"/>
            </w:r>
          </w:p>
          <w:p w14:paraId="4514F7F9" w14:textId="77777777" w:rsidR="007D53A3" w:rsidRPr="00BC44A5" w:rsidRDefault="007D53A3" w:rsidP="002B61B9">
            <w:pPr>
              <w:rPr>
                <w:sz w:val="20"/>
                <w:szCs w:val="20"/>
              </w:rPr>
            </w:pPr>
            <w:r w:rsidRPr="00BC44A5">
              <w:rPr>
                <w:sz w:val="20"/>
                <w:szCs w:val="20"/>
              </w:rPr>
              <w:t xml:space="preserve">Console&gt; max </w:t>
            </w:r>
            <w:r w:rsidRPr="00BC44A5">
              <w:rPr>
                <w:sz w:val="20"/>
                <w:szCs w:val="20"/>
              </w:rPr>
              <w:sym w:font="Symbol" w:char="F0BF"/>
            </w:r>
          </w:p>
          <w:p w14:paraId="5079E1EC" w14:textId="77777777" w:rsidR="007D53A3" w:rsidRPr="00BC44A5" w:rsidRDefault="007D53A3" w:rsidP="002B61B9">
            <w:pPr>
              <w:rPr>
                <w:sz w:val="20"/>
                <w:szCs w:val="20"/>
              </w:rPr>
            </w:pPr>
            <w:r w:rsidRPr="00BC44A5">
              <w:rPr>
                <w:sz w:val="20"/>
                <w:szCs w:val="20"/>
              </w:rPr>
              <w:t xml:space="preserve">Console&gt; extremum </w:t>
            </w:r>
            <w:r w:rsidRPr="00BC44A5">
              <w:rPr>
                <w:sz w:val="20"/>
                <w:szCs w:val="20"/>
              </w:rPr>
              <w:sym w:font="Symbol" w:char="F0BF"/>
            </w:r>
          </w:p>
        </w:tc>
      </w:tr>
    </w:tbl>
    <w:p w14:paraId="31261478" w14:textId="77777777" w:rsidR="007D53A3" w:rsidRPr="004B6109" w:rsidRDefault="007D53A3" w:rsidP="007D53A3">
      <w:pPr>
        <w:outlineLvl w:val="0"/>
        <w:rPr>
          <w:b/>
        </w:rPr>
      </w:pPr>
    </w:p>
    <w:p w14:paraId="1CEBFCF6" w14:textId="77777777" w:rsidR="007D53A3" w:rsidRPr="007D3C83" w:rsidRDefault="007D53A3" w:rsidP="007D53A3">
      <w:pPr>
        <w:pStyle w:val="Heading2"/>
        <w:rPr>
          <w:sz w:val="22"/>
          <w:szCs w:val="22"/>
        </w:rPr>
      </w:pPr>
      <w:bookmarkStart w:id="59" w:name="_Toc518050127"/>
      <w:r>
        <w:lastRenderedPageBreak/>
        <w:t>maxtime</w:t>
      </w:r>
      <w:bookmarkEnd w:id="59"/>
    </w:p>
    <w:p w14:paraId="24543A24" w14:textId="77777777" w:rsidR="007D53A3" w:rsidRPr="00885237" w:rsidRDefault="007D53A3" w:rsidP="007D53A3">
      <w:pPr>
        <w:pBdr>
          <w:bottom w:val="single" w:sz="6" w:space="0" w:color="auto"/>
        </w:pBdr>
        <w:outlineLvl w:val="0"/>
        <w:rPr>
          <w:sz w:val="22"/>
          <w:szCs w:val="22"/>
        </w:rPr>
      </w:pPr>
      <w:r>
        <w:rPr>
          <w:sz w:val="22"/>
          <w:szCs w:val="22"/>
        </w:rPr>
        <w:t>Return time (sec) at max value</w:t>
      </w:r>
    </w:p>
    <w:p w14:paraId="4E474993" w14:textId="77777777" w:rsidR="007D53A3" w:rsidRDefault="007D53A3">
      <w:pPr>
        <w:pStyle w:val="Heading9"/>
      </w:pPr>
      <w:r>
        <w:t>USAGE</w:t>
      </w:r>
    </w:p>
    <w:p w14:paraId="1FDE65B8" w14:textId="77777777" w:rsidR="007D53A3" w:rsidRDefault="007D53A3" w:rsidP="007D53A3">
      <w:pPr>
        <w:pBdr>
          <w:bottom w:val="single" w:sz="6" w:space="0" w:color="auto"/>
        </w:pBdr>
        <w:rPr>
          <w:sz w:val="22"/>
          <w:szCs w:val="22"/>
        </w:rPr>
      </w:pPr>
      <w:r>
        <w:rPr>
          <w:sz w:val="22"/>
          <w:szCs w:val="22"/>
        </w:rPr>
        <w:t>maxtime</w:t>
      </w:r>
    </w:p>
    <w:p w14:paraId="31F10B1A" w14:textId="77777777" w:rsidR="007D53A3" w:rsidRDefault="007D53A3">
      <w:pPr>
        <w:pStyle w:val="Heading9"/>
      </w:pPr>
      <w:r>
        <w:t>EXAMPLE</w:t>
      </w:r>
    </w:p>
    <w:p w14:paraId="0743B453" w14:textId="77777777" w:rsidR="007D53A3" w:rsidRPr="00484479" w:rsidRDefault="007D53A3" w:rsidP="007D53A3">
      <w:pPr>
        <w:rPr>
          <w:sz w:val="22"/>
        </w:rPr>
      </w:pPr>
      <w:r>
        <w:rPr>
          <w:sz w:val="22"/>
        </w:rPr>
        <w:sym w:font="Symbol" w:char="F0B7"/>
      </w:r>
      <w:r>
        <w:rPr>
          <w:sz w:val="22"/>
        </w:rPr>
        <w:t xml:space="preserve"> How to return the time in seconds at the maximum counts for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2AE500E" w14:textId="77777777" w:rsidTr="002B61B9">
        <w:tc>
          <w:tcPr>
            <w:tcW w:w="9350" w:type="dxa"/>
            <w:shd w:val="pct20" w:color="auto" w:fill="auto"/>
          </w:tcPr>
          <w:p w14:paraId="4B697964" w14:textId="77777777" w:rsidR="007D53A3" w:rsidRPr="00BC44A5" w:rsidRDefault="007D53A3" w:rsidP="002B61B9">
            <w:pPr>
              <w:rPr>
                <w:sz w:val="20"/>
                <w:szCs w:val="20"/>
              </w:rPr>
            </w:pPr>
            <w:r w:rsidRPr="00BC44A5">
              <w:rPr>
                <w:sz w:val="20"/>
                <w:szCs w:val="20"/>
              </w:rPr>
              <w:t>maxtime</w:t>
            </w:r>
          </w:p>
          <w:p w14:paraId="2862D5BC" w14:textId="77777777" w:rsidR="007D53A3" w:rsidRPr="00BC44A5" w:rsidRDefault="007D53A3" w:rsidP="002B61B9">
            <w:pPr>
              <w:rPr>
                <w:sz w:val="20"/>
                <w:szCs w:val="20"/>
              </w:rPr>
            </w:pPr>
            <w:r w:rsidRPr="00BC44A5">
              <w:rPr>
                <w:sz w:val="20"/>
                <w:szCs w:val="20"/>
              </w:rPr>
              <w:t xml:space="preserve">trace(0):  </w:t>
            </w:r>
            <w:r w:rsidRPr="00BC44A5">
              <w:rPr>
                <w:sz w:val="20"/>
                <w:szCs w:val="20"/>
              </w:rPr>
              <w:tab/>
              <w:t xml:space="preserve">AFIF </w:t>
            </w:r>
            <w:r w:rsidRPr="00BC44A5">
              <w:rPr>
                <w:sz w:val="20"/>
                <w:szCs w:val="20"/>
              </w:rPr>
              <w:tab/>
              <w:t xml:space="preserve">null </w:t>
            </w:r>
            <w:r w:rsidRPr="00BC44A5">
              <w:rPr>
                <w:sz w:val="20"/>
                <w:szCs w:val="20"/>
              </w:rPr>
              <w:tab/>
              <w:t xml:space="preserve">BHE </w:t>
            </w:r>
            <w:r w:rsidRPr="00BC44A5">
              <w:rPr>
                <w:sz w:val="20"/>
                <w:szCs w:val="20"/>
              </w:rPr>
              <w:tab/>
              <w:t>355.331999</w:t>
            </w:r>
          </w:p>
        </w:tc>
      </w:tr>
      <w:tr w:rsidR="007D53A3" w:rsidRPr="00BC44A5" w14:paraId="184DF82F" w14:textId="77777777" w:rsidTr="002B61B9">
        <w:trPr>
          <w:trHeight w:val="287"/>
        </w:trPr>
        <w:tc>
          <w:tcPr>
            <w:tcW w:w="9350" w:type="dxa"/>
            <w:shd w:val="clear" w:color="auto" w:fill="auto"/>
          </w:tcPr>
          <w:p w14:paraId="24422339" w14:textId="77777777" w:rsidR="007D53A3" w:rsidRPr="00BC44A5" w:rsidRDefault="007D53A3" w:rsidP="002B61B9">
            <w:pPr>
              <w:rPr>
                <w:sz w:val="20"/>
                <w:szCs w:val="20"/>
              </w:rPr>
            </w:pPr>
            <w:r w:rsidRPr="00BC44A5">
              <w:rPr>
                <w:sz w:val="20"/>
                <w:szCs w:val="20"/>
              </w:rPr>
              <w:t xml:space="preserve">Console&gt; maxtime </w:t>
            </w:r>
            <w:r w:rsidRPr="00BC44A5">
              <w:rPr>
                <w:sz w:val="20"/>
                <w:szCs w:val="20"/>
              </w:rPr>
              <w:sym w:font="Symbol" w:char="F0BF"/>
            </w:r>
          </w:p>
        </w:tc>
      </w:tr>
    </w:tbl>
    <w:p w14:paraId="0236D894" w14:textId="77777777" w:rsidR="007D53A3" w:rsidRPr="007D3C83" w:rsidRDefault="007D53A3" w:rsidP="007D53A3">
      <w:pPr>
        <w:pStyle w:val="Heading2"/>
        <w:rPr>
          <w:sz w:val="22"/>
          <w:szCs w:val="22"/>
        </w:rPr>
      </w:pPr>
      <w:bookmarkStart w:id="60" w:name="_Toc518050128"/>
      <w:r>
        <w:t>mean</w:t>
      </w:r>
      <w:bookmarkEnd w:id="60"/>
    </w:p>
    <w:p w14:paraId="0D1F4D68" w14:textId="77777777" w:rsidR="007D53A3" w:rsidRPr="00885237" w:rsidRDefault="007D53A3" w:rsidP="007D53A3">
      <w:pPr>
        <w:pBdr>
          <w:bottom w:val="single" w:sz="6" w:space="0" w:color="auto"/>
        </w:pBdr>
        <w:outlineLvl w:val="0"/>
        <w:rPr>
          <w:sz w:val="22"/>
          <w:szCs w:val="22"/>
        </w:rPr>
      </w:pPr>
      <w:r>
        <w:rPr>
          <w:sz w:val="22"/>
          <w:szCs w:val="22"/>
        </w:rPr>
        <w:t>Return mean value for each seismogram</w:t>
      </w:r>
    </w:p>
    <w:p w14:paraId="04E945A3" w14:textId="77777777" w:rsidR="007D53A3" w:rsidRDefault="007D53A3">
      <w:pPr>
        <w:pStyle w:val="Heading9"/>
      </w:pPr>
      <w:r>
        <w:t>USAGE</w:t>
      </w:r>
    </w:p>
    <w:p w14:paraId="042120D4" w14:textId="77777777" w:rsidR="007D53A3" w:rsidRDefault="007D53A3" w:rsidP="007D53A3">
      <w:pPr>
        <w:pBdr>
          <w:bottom w:val="single" w:sz="6" w:space="0" w:color="auto"/>
        </w:pBdr>
        <w:rPr>
          <w:sz w:val="22"/>
          <w:szCs w:val="22"/>
        </w:rPr>
      </w:pPr>
      <w:r>
        <w:rPr>
          <w:sz w:val="22"/>
          <w:szCs w:val="22"/>
        </w:rPr>
        <w:t>mean</w:t>
      </w:r>
    </w:p>
    <w:p w14:paraId="05F50617" w14:textId="77777777" w:rsidR="007D53A3" w:rsidRDefault="007D53A3">
      <w:pPr>
        <w:pStyle w:val="Heading9"/>
      </w:pPr>
      <w:r>
        <w:t>EXAMPLE</w:t>
      </w:r>
    </w:p>
    <w:p w14:paraId="23F75F37" w14:textId="77777777" w:rsidR="007D53A3" w:rsidRPr="00484479" w:rsidRDefault="007D53A3" w:rsidP="007D53A3">
      <w:pPr>
        <w:rPr>
          <w:sz w:val="22"/>
        </w:rPr>
      </w:pPr>
      <w:r>
        <w:rPr>
          <w:sz w:val="22"/>
        </w:rPr>
        <w:sym w:font="Symbol" w:char="F0B7"/>
      </w:r>
      <w:r>
        <w:rPr>
          <w:sz w:val="22"/>
        </w:rPr>
        <w:t xml:space="preserve"> How to return the mean counts value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EBF78C9" w14:textId="77777777" w:rsidTr="002B61B9">
        <w:tc>
          <w:tcPr>
            <w:tcW w:w="9350" w:type="dxa"/>
            <w:shd w:val="pct20" w:color="auto" w:fill="auto"/>
          </w:tcPr>
          <w:p w14:paraId="640C7468" w14:textId="77777777" w:rsidR="007D53A3" w:rsidRPr="00BC44A5" w:rsidRDefault="007D53A3" w:rsidP="002B61B9">
            <w:pPr>
              <w:rPr>
                <w:sz w:val="20"/>
                <w:szCs w:val="20"/>
              </w:rPr>
            </w:pPr>
            <w:r w:rsidRPr="00BC44A5">
              <w:rPr>
                <w:sz w:val="20"/>
                <w:szCs w:val="20"/>
              </w:rPr>
              <w:t>mean</w:t>
            </w:r>
          </w:p>
          <w:p w14:paraId="4CDAB244" w14:textId="77777777" w:rsidR="007D53A3" w:rsidRPr="00BC44A5" w:rsidRDefault="007D53A3" w:rsidP="002B61B9">
            <w:pPr>
              <w:rPr>
                <w:sz w:val="20"/>
                <w:szCs w:val="20"/>
              </w:rPr>
            </w:pPr>
            <w:r w:rsidRPr="00BC44A5">
              <w:rPr>
                <w:sz w:val="20"/>
                <w:szCs w:val="20"/>
              </w:rPr>
              <w:t xml:space="preserve">trace(0):  </w:t>
            </w:r>
            <w:r w:rsidRPr="00BC44A5">
              <w:rPr>
                <w:sz w:val="20"/>
                <w:szCs w:val="20"/>
              </w:rPr>
              <w:tab/>
              <w:t>-6.926715797958528E-6</w:t>
            </w:r>
          </w:p>
          <w:p w14:paraId="7CF5B789" w14:textId="77777777" w:rsidR="007D53A3" w:rsidRPr="00BC44A5" w:rsidRDefault="007D53A3" w:rsidP="002B61B9">
            <w:pPr>
              <w:rPr>
                <w:sz w:val="20"/>
                <w:szCs w:val="20"/>
              </w:rPr>
            </w:pPr>
          </w:p>
          <w:p w14:paraId="798F04FE" w14:textId="77777777" w:rsidR="007D53A3" w:rsidRPr="00BC44A5" w:rsidRDefault="007D53A3" w:rsidP="002B61B9">
            <w:pPr>
              <w:rPr>
                <w:sz w:val="20"/>
                <w:szCs w:val="20"/>
              </w:rPr>
            </w:pPr>
            <w:r w:rsidRPr="00BC44A5">
              <w:rPr>
                <w:i/>
                <w:sz w:val="22"/>
              </w:rPr>
              <w:t>Note the seismogram here is detrended.</w:t>
            </w:r>
          </w:p>
        </w:tc>
      </w:tr>
      <w:tr w:rsidR="007D53A3" w:rsidRPr="00BC44A5" w14:paraId="4521FBAA" w14:textId="77777777" w:rsidTr="002B61B9">
        <w:trPr>
          <w:trHeight w:val="287"/>
        </w:trPr>
        <w:tc>
          <w:tcPr>
            <w:tcW w:w="9350" w:type="dxa"/>
            <w:shd w:val="clear" w:color="auto" w:fill="auto"/>
          </w:tcPr>
          <w:p w14:paraId="1289A23F" w14:textId="77777777" w:rsidR="007D53A3" w:rsidRPr="00BC44A5" w:rsidRDefault="007D53A3" w:rsidP="002B61B9">
            <w:pPr>
              <w:rPr>
                <w:sz w:val="20"/>
                <w:szCs w:val="20"/>
              </w:rPr>
            </w:pPr>
            <w:r w:rsidRPr="00BC44A5">
              <w:rPr>
                <w:sz w:val="20"/>
                <w:szCs w:val="20"/>
              </w:rPr>
              <w:t xml:space="preserve">Console&gt; mean </w:t>
            </w:r>
            <w:r w:rsidRPr="00BC44A5">
              <w:rPr>
                <w:sz w:val="20"/>
                <w:szCs w:val="20"/>
              </w:rPr>
              <w:sym w:font="Symbol" w:char="F0BF"/>
            </w:r>
          </w:p>
        </w:tc>
      </w:tr>
    </w:tbl>
    <w:p w14:paraId="43C08C1D" w14:textId="77777777" w:rsidR="007D53A3" w:rsidRPr="004B6109" w:rsidRDefault="007D53A3" w:rsidP="007D53A3">
      <w:pPr>
        <w:outlineLvl w:val="0"/>
        <w:rPr>
          <w:b/>
        </w:rPr>
      </w:pPr>
    </w:p>
    <w:p w14:paraId="4CCC08D4" w14:textId="77777777" w:rsidR="007D53A3" w:rsidRPr="007D3C83" w:rsidRDefault="007D53A3" w:rsidP="007D53A3">
      <w:pPr>
        <w:pStyle w:val="Heading2"/>
        <w:rPr>
          <w:sz w:val="22"/>
          <w:szCs w:val="22"/>
        </w:rPr>
      </w:pPr>
      <w:bookmarkStart w:id="61" w:name="_Toc518050129"/>
      <w:r>
        <w:t>median</w:t>
      </w:r>
      <w:bookmarkEnd w:id="61"/>
    </w:p>
    <w:p w14:paraId="4A7B941E" w14:textId="77777777" w:rsidR="007D53A3" w:rsidRPr="00885237" w:rsidRDefault="007D53A3" w:rsidP="007D53A3">
      <w:pPr>
        <w:pBdr>
          <w:bottom w:val="single" w:sz="6" w:space="0" w:color="auto"/>
        </w:pBdr>
        <w:outlineLvl w:val="0"/>
        <w:rPr>
          <w:sz w:val="22"/>
          <w:szCs w:val="22"/>
        </w:rPr>
      </w:pPr>
      <w:r>
        <w:rPr>
          <w:sz w:val="22"/>
          <w:szCs w:val="22"/>
        </w:rPr>
        <w:t>Return median</w:t>
      </w:r>
      <w:r w:rsidRPr="007D3C83">
        <w:rPr>
          <w:sz w:val="22"/>
          <w:szCs w:val="22"/>
        </w:rPr>
        <w:t xml:space="preserve"> </w:t>
      </w:r>
      <w:r>
        <w:rPr>
          <w:sz w:val="22"/>
          <w:szCs w:val="22"/>
        </w:rPr>
        <w:t>value for each seismogram</w:t>
      </w:r>
    </w:p>
    <w:p w14:paraId="01EE1A58" w14:textId="77777777" w:rsidR="007D53A3" w:rsidRDefault="007D53A3">
      <w:pPr>
        <w:pStyle w:val="Heading9"/>
      </w:pPr>
      <w:r>
        <w:t>USAGE</w:t>
      </w:r>
    </w:p>
    <w:p w14:paraId="26755479" w14:textId="77777777" w:rsidR="007D53A3" w:rsidRDefault="007D53A3" w:rsidP="007D53A3">
      <w:pPr>
        <w:pBdr>
          <w:bottom w:val="single" w:sz="6" w:space="0" w:color="auto"/>
        </w:pBdr>
        <w:rPr>
          <w:sz w:val="22"/>
          <w:szCs w:val="22"/>
        </w:rPr>
      </w:pPr>
      <w:r>
        <w:rPr>
          <w:sz w:val="22"/>
          <w:szCs w:val="22"/>
        </w:rPr>
        <w:t>median</w:t>
      </w:r>
    </w:p>
    <w:p w14:paraId="7E3669C4" w14:textId="77777777" w:rsidR="007D53A3" w:rsidRDefault="007D53A3">
      <w:pPr>
        <w:pStyle w:val="Heading9"/>
      </w:pPr>
      <w:r>
        <w:t>EXAMPLE</w:t>
      </w:r>
    </w:p>
    <w:p w14:paraId="088483CF" w14:textId="77777777" w:rsidR="007D53A3" w:rsidRPr="00484479" w:rsidRDefault="007D53A3" w:rsidP="007D53A3">
      <w:pPr>
        <w:rPr>
          <w:sz w:val="22"/>
        </w:rPr>
      </w:pPr>
      <w:r>
        <w:rPr>
          <w:sz w:val="22"/>
        </w:rPr>
        <w:sym w:font="Symbol" w:char="F0B7"/>
      </w:r>
      <w:r>
        <w:rPr>
          <w:sz w:val="22"/>
        </w:rPr>
        <w:t xml:space="preserve"> How to return the median counts value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DD0F9E6" w14:textId="77777777" w:rsidTr="002B61B9">
        <w:tc>
          <w:tcPr>
            <w:tcW w:w="9350" w:type="dxa"/>
            <w:shd w:val="pct20" w:color="auto" w:fill="auto"/>
          </w:tcPr>
          <w:p w14:paraId="5EC15C90" w14:textId="77777777" w:rsidR="007D53A3" w:rsidRPr="00BC44A5" w:rsidRDefault="007D53A3" w:rsidP="002B61B9">
            <w:pPr>
              <w:rPr>
                <w:sz w:val="20"/>
                <w:szCs w:val="20"/>
              </w:rPr>
            </w:pPr>
            <w:r w:rsidRPr="00BC44A5">
              <w:rPr>
                <w:sz w:val="20"/>
                <w:szCs w:val="20"/>
              </w:rPr>
              <w:t>median</w:t>
            </w:r>
          </w:p>
          <w:p w14:paraId="3B08DB47" w14:textId="77777777" w:rsidR="007D53A3" w:rsidRPr="00BC44A5" w:rsidRDefault="007D53A3" w:rsidP="002B61B9">
            <w:pPr>
              <w:rPr>
                <w:sz w:val="20"/>
                <w:szCs w:val="20"/>
              </w:rPr>
            </w:pPr>
            <w:r w:rsidRPr="00BC44A5">
              <w:rPr>
                <w:sz w:val="20"/>
                <w:szCs w:val="20"/>
              </w:rPr>
              <w:t xml:space="preserve">trace(0):  </w:t>
            </w:r>
            <w:r w:rsidRPr="00BC44A5">
              <w:rPr>
                <w:sz w:val="20"/>
                <w:szCs w:val="20"/>
              </w:rPr>
              <w:tab/>
              <w:t>2.6190170319750905E-4</w:t>
            </w:r>
          </w:p>
        </w:tc>
      </w:tr>
      <w:tr w:rsidR="007D53A3" w:rsidRPr="00BC44A5" w14:paraId="3B65A967" w14:textId="77777777" w:rsidTr="002B61B9">
        <w:trPr>
          <w:trHeight w:val="287"/>
        </w:trPr>
        <w:tc>
          <w:tcPr>
            <w:tcW w:w="9350" w:type="dxa"/>
            <w:shd w:val="clear" w:color="auto" w:fill="auto"/>
          </w:tcPr>
          <w:p w14:paraId="350FD4DB" w14:textId="77777777" w:rsidR="007D53A3" w:rsidRPr="00BC44A5" w:rsidRDefault="007D53A3" w:rsidP="002B61B9">
            <w:pPr>
              <w:rPr>
                <w:sz w:val="20"/>
                <w:szCs w:val="20"/>
              </w:rPr>
            </w:pPr>
            <w:r w:rsidRPr="00BC44A5">
              <w:rPr>
                <w:sz w:val="20"/>
                <w:szCs w:val="20"/>
              </w:rPr>
              <w:t xml:space="preserve">Console&gt; median </w:t>
            </w:r>
            <w:r w:rsidRPr="00BC44A5">
              <w:rPr>
                <w:sz w:val="20"/>
                <w:szCs w:val="20"/>
              </w:rPr>
              <w:sym w:font="Symbol" w:char="F0BF"/>
            </w:r>
          </w:p>
        </w:tc>
      </w:tr>
    </w:tbl>
    <w:p w14:paraId="4620B813" w14:textId="77777777" w:rsidR="007D53A3" w:rsidRPr="004B6109" w:rsidRDefault="007D53A3" w:rsidP="007D53A3">
      <w:pPr>
        <w:outlineLvl w:val="0"/>
        <w:rPr>
          <w:b/>
        </w:rPr>
      </w:pPr>
    </w:p>
    <w:p w14:paraId="70427AB4" w14:textId="77777777" w:rsidR="007D53A3" w:rsidRPr="007D3C83" w:rsidRDefault="007D53A3" w:rsidP="00F23106">
      <w:pPr>
        <w:pStyle w:val="Heading2"/>
        <w:rPr>
          <w:sz w:val="22"/>
          <w:szCs w:val="22"/>
        </w:rPr>
      </w:pPr>
      <w:bookmarkStart w:id="62" w:name="_Toc518050130"/>
      <w:r>
        <w:t>variance</w:t>
      </w:r>
      <w:bookmarkEnd w:id="62"/>
    </w:p>
    <w:p w14:paraId="416A485F" w14:textId="77777777" w:rsidR="007D53A3" w:rsidRPr="00885237" w:rsidRDefault="007D53A3" w:rsidP="007D53A3">
      <w:pPr>
        <w:pBdr>
          <w:bottom w:val="single" w:sz="6" w:space="0" w:color="auto"/>
        </w:pBdr>
        <w:outlineLvl w:val="0"/>
        <w:rPr>
          <w:sz w:val="22"/>
          <w:szCs w:val="22"/>
        </w:rPr>
      </w:pPr>
      <w:r>
        <w:rPr>
          <w:sz w:val="22"/>
          <w:szCs w:val="22"/>
        </w:rPr>
        <w:t>Return variance</w:t>
      </w:r>
      <w:r w:rsidRPr="007D3C83">
        <w:rPr>
          <w:sz w:val="22"/>
          <w:szCs w:val="22"/>
        </w:rPr>
        <w:t xml:space="preserve"> </w:t>
      </w:r>
      <w:r>
        <w:rPr>
          <w:sz w:val="22"/>
          <w:szCs w:val="22"/>
        </w:rPr>
        <w:t>value for each seismogram</w:t>
      </w:r>
    </w:p>
    <w:p w14:paraId="25673D74" w14:textId="77777777" w:rsidR="007D53A3" w:rsidRDefault="007D53A3">
      <w:pPr>
        <w:pStyle w:val="Heading9"/>
      </w:pPr>
      <w:r>
        <w:t>USAGE</w:t>
      </w:r>
    </w:p>
    <w:p w14:paraId="04AD55EC" w14:textId="77777777" w:rsidR="007D53A3" w:rsidRDefault="007D53A3" w:rsidP="007D53A3">
      <w:pPr>
        <w:pBdr>
          <w:bottom w:val="single" w:sz="6" w:space="0" w:color="auto"/>
        </w:pBdr>
        <w:rPr>
          <w:sz w:val="22"/>
          <w:szCs w:val="22"/>
        </w:rPr>
      </w:pPr>
      <w:r>
        <w:rPr>
          <w:sz w:val="22"/>
          <w:szCs w:val="22"/>
        </w:rPr>
        <w:t>variance</w:t>
      </w:r>
    </w:p>
    <w:p w14:paraId="08C5FCDB" w14:textId="77777777" w:rsidR="007D53A3" w:rsidRDefault="007D53A3">
      <w:pPr>
        <w:pStyle w:val="Heading9"/>
      </w:pPr>
      <w:r>
        <w:t>EXAMPLE</w:t>
      </w:r>
    </w:p>
    <w:p w14:paraId="2E8200ED" w14:textId="77777777" w:rsidR="007D53A3" w:rsidRPr="00484479" w:rsidRDefault="007D53A3" w:rsidP="007D53A3">
      <w:pPr>
        <w:rPr>
          <w:sz w:val="22"/>
        </w:rPr>
      </w:pPr>
      <w:r>
        <w:rPr>
          <w:sz w:val="22"/>
        </w:rPr>
        <w:sym w:font="Symbol" w:char="F0B7"/>
      </w:r>
      <w:r>
        <w:rPr>
          <w:sz w:val="22"/>
        </w:rPr>
        <w:t xml:space="preserve"> How to return the variance counts value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D5A3D2F" w14:textId="77777777" w:rsidTr="002B61B9">
        <w:tc>
          <w:tcPr>
            <w:tcW w:w="9350" w:type="dxa"/>
            <w:shd w:val="pct20" w:color="auto" w:fill="auto"/>
          </w:tcPr>
          <w:p w14:paraId="4C6A53BF" w14:textId="77777777" w:rsidR="007D53A3" w:rsidRPr="00BC44A5" w:rsidRDefault="007D53A3" w:rsidP="002B61B9">
            <w:pPr>
              <w:rPr>
                <w:sz w:val="20"/>
                <w:szCs w:val="20"/>
              </w:rPr>
            </w:pPr>
            <w:r w:rsidRPr="00BC44A5">
              <w:rPr>
                <w:sz w:val="20"/>
                <w:szCs w:val="20"/>
              </w:rPr>
              <w:t>variance</w:t>
            </w:r>
          </w:p>
          <w:p w14:paraId="261BA373" w14:textId="77777777" w:rsidR="007D53A3" w:rsidRPr="00BC44A5" w:rsidRDefault="007D53A3" w:rsidP="002B61B9">
            <w:pPr>
              <w:rPr>
                <w:sz w:val="20"/>
                <w:szCs w:val="20"/>
              </w:rPr>
            </w:pPr>
            <w:r w:rsidRPr="00BC44A5">
              <w:rPr>
                <w:sz w:val="20"/>
                <w:szCs w:val="20"/>
              </w:rPr>
              <w:t xml:space="preserve">trace(0): </w:t>
            </w:r>
            <w:r w:rsidRPr="00BC44A5">
              <w:rPr>
                <w:sz w:val="20"/>
                <w:szCs w:val="20"/>
              </w:rPr>
              <w:tab/>
              <w:t>11663.52981048696</w:t>
            </w:r>
          </w:p>
        </w:tc>
      </w:tr>
      <w:tr w:rsidR="007D53A3" w:rsidRPr="00BC44A5" w14:paraId="7F842573" w14:textId="77777777" w:rsidTr="002B61B9">
        <w:trPr>
          <w:trHeight w:val="287"/>
        </w:trPr>
        <w:tc>
          <w:tcPr>
            <w:tcW w:w="9350" w:type="dxa"/>
            <w:shd w:val="clear" w:color="auto" w:fill="auto"/>
          </w:tcPr>
          <w:p w14:paraId="59E9F5B6" w14:textId="77777777" w:rsidR="007D53A3" w:rsidRPr="00BC44A5" w:rsidRDefault="007D53A3" w:rsidP="002B61B9">
            <w:pPr>
              <w:rPr>
                <w:sz w:val="20"/>
                <w:szCs w:val="20"/>
              </w:rPr>
            </w:pPr>
            <w:r w:rsidRPr="00BC44A5">
              <w:rPr>
                <w:sz w:val="20"/>
                <w:szCs w:val="20"/>
              </w:rPr>
              <w:t xml:space="preserve">Console&gt; variance </w:t>
            </w:r>
            <w:r w:rsidRPr="00BC44A5">
              <w:rPr>
                <w:sz w:val="20"/>
                <w:szCs w:val="20"/>
              </w:rPr>
              <w:sym w:font="Symbol" w:char="F0BF"/>
            </w:r>
          </w:p>
        </w:tc>
      </w:tr>
    </w:tbl>
    <w:p w14:paraId="0B9DA0EB" w14:textId="77777777" w:rsidR="007D53A3" w:rsidRPr="004B6109" w:rsidRDefault="007D53A3" w:rsidP="007D53A3">
      <w:pPr>
        <w:outlineLvl w:val="0"/>
        <w:rPr>
          <w:b/>
        </w:rPr>
      </w:pPr>
    </w:p>
    <w:p w14:paraId="39331FD4" w14:textId="77777777" w:rsidR="007D53A3" w:rsidRPr="007D3C83" w:rsidRDefault="007D53A3" w:rsidP="007D53A3">
      <w:pPr>
        <w:pStyle w:val="Heading2"/>
      </w:pPr>
      <w:bookmarkStart w:id="63" w:name="_Toc518050131"/>
      <w:r>
        <w:t>rms</w:t>
      </w:r>
      <w:bookmarkEnd w:id="63"/>
    </w:p>
    <w:p w14:paraId="7958D44A" w14:textId="77777777" w:rsidR="007D53A3" w:rsidRPr="00885237" w:rsidRDefault="007D53A3" w:rsidP="007D53A3">
      <w:pPr>
        <w:pBdr>
          <w:bottom w:val="single" w:sz="6" w:space="0" w:color="auto"/>
        </w:pBdr>
        <w:outlineLvl w:val="0"/>
        <w:rPr>
          <w:sz w:val="22"/>
          <w:szCs w:val="22"/>
        </w:rPr>
      </w:pPr>
      <w:r>
        <w:rPr>
          <w:sz w:val="22"/>
          <w:szCs w:val="22"/>
        </w:rPr>
        <w:t>Return rms</w:t>
      </w:r>
      <w:r w:rsidRPr="007D3C83">
        <w:rPr>
          <w:sz w:val="22"/>
          <w:szCs w:val="22"/>
        </w:rPr>
        <w:t xml:space="preserve"> </w:t>
      </w:r>
      <w:r>
        <w:rPr>
          <w:sz w:val="22"/>
          <w:szCs w:val="22"/>
        </w:rPr>
        <w:t>value for each seismogram</w:t>
      </w:r>
    </w:p>
    <w:p w14:paraId="5FD517A3" w14:textId="77777777" w:rsidR="007D53A3" w:rsidRDefault="007D53A3">
      <w:pPr>
        <w:pStyle w:val="Heading9"/>
      </w:pPr>
      <w:r>
        <w:lastRenderedPageBreak/>
        <w:t>USAGE</w:t>
      </w:r>
    </w:p>
    <w:p w14:paraId="0CF8B2B1" w14:textId="77777777" w:rsidR="007D53A3" w:rsidRDefault="007D53A3" w:rsidP="007D53A3">
      <w:pPr>
        <w:pBdr>
          <w:bottom w:val="single" w:sz="6" w:space="0" w:color="auto"/>
        </w:pBdr>
        <w:rPr>
          <w:b/>
        </w:rPr>
      </w:pPr>
      <w:r>
        <w:rPr>
          <w:sz w:val="22"/>
          <w:szCs w:val="22"/>
        </w:rPr>
        <w:t>rms</w:t>
      </w:r>
    </w:p>
    <w:p w14:paraId="3BEBE80C"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calculate Root Mean Square (RMS) for each seismogram.</w:t>
      </w:r>
    </w:p>
    <w:p w14:paraId="6431F397" w14:textId="77777777" w:rsidR="007D53A3" w:rsidRDefault="007D53A3" w:rsidP="007D53A3">
      <w:pPr>
        <w:rPr>
          <w:b/>
        </w:rPr>
      </w:pPr>
    </w:p>
    <w:p w14:paraId="6B5AE2E3" w14:textId="77777777" w:rsidR="007D53A3" w:rsidRPr="00484479" w:rsidRDefault="007D53A3" w:rsidP="007D53A3">
      <w:pPr>
        <w:rPr>
          <w:sz w:val="22"/>
        </w:rPr>
      </w:pPr>
      <w:r>
        <w:rPr>
          <w:b/>
        </w:rP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90DBDC7" w14:textId="77777777" w:rsidTr="002B61B9">
        <w:tc>
          <w:tcPr>
            <w:tcW w:w="9350" w:type="dxa"/>
            <w:shd w:val="pct20" w:color="auto" w:fill="auto"/>
          </w:tcPr>
          <w:p w14:paraId="18BF020C" w14:textId="77777777" w:rsidR="007D53A3" w:rsidRPr="00BC44A5" w:rsidRDefault="007D53A3" w:rsidP="002B61B9">
            <w:pPr>
              <w:rPr>
                <w:sz w:val="20"/>
                <w:szCs w:val="20"/>
              </w:rPr>
            </w:pPr>
            <w:r w:rsidRPr="00BC44A5">
              <w:rPr>
                <w:sz w:val="20"/>
                <w:szCs w:val="20"/>
              </w:rPr>
              <w:t>rms</w:t>
            </w:r>
          </w:p>
          <w:p w14:paraId="72BE4944" w14:textId="77777777" w:rsidR="007D53A3" w:rsidRPr="00BC44A5" w:rsidRDefault="007D53A3" w:rsidP="002B61B9">
            <w:pPr>
              <w:rPr>
                <w:sz w:val="20"/>
                <w:szCs w:val="20"/>
              </w:rPr>
            </w:pPr>
            <w:r w:rsidRPr="00BC44A5">
              <w:rPr>
                <w:sz w:val="20"/>
                <w:szCs w:val="20"/>
              </w:rPr>
              <w:t xml:space="preserve">trace(0): </w:t>
            </w:r>
            <w:r w:rsidRPr="00BC44A5">
              <w:rPr>
                <w:sz w:val="20"/>
                <w:szCs w:val="20"/>
              </w:rPr>
              <w:tab/>
              <w:t>107.99782317476107</w:t>
            </w:r>
          </w:p>
        </w:tc>
      </w:tr>
      <w:tr w:rsidR="007D53A3" w:rsidRPr="00BC44A5" w14:paraId="0BDE168E" w14:textId="77777777" w:rsidTr="002B61B9">
        <w:trPr>
          <w:trHeight w:val="251"/>
        </w:trPr>
        <w:tc>
          <w:tcPr>
            <w:tcW w:w="9350" w:type="dxa"/>
            <w:shd w:val="clear" w:color="auto" w:fill="auto"/>
          </w:tcPr>
          <w:p w14:paraId="6F36295F" w14:textId="77777777" w:rsidR="007D53A3" w:rsidRPr="00BC44A5" w:rsidRDefault="007D53A3" w:rsidP="002B61B9">
            <w:pPr>
              <w:rPr>
                <w:sz w:val="20"/>
                <w:szCs w:val="20"/>
              </w:rPr>
            </w:pPr>
            <w:r w:rsidRPr="00BC44A5">
              <w:rPr>
                <w:sz w:val="20"/>
                <w:szCs w:val="20"/>
              </w:rPr>
              <w:t xml:space="preserve">Console&gt; rms </w:t>
            </w:r>
            <w:r w:rsidRPr="00BC44A5">
              <w:rPr>
                <w:sz w:val="20"/>
                <w:szCs w:val="20"/>
              </w:rPr>
              <w:sym w:font="Symbol" w:char="F0BF"/>
            </w:r>
          </w:p>
        </w:tc>
      </w:tr>
    </w:tbl>
    <w:p w14:paraId="6213EE92" w14:textId="77777777" w:rsidR="007D53A3" w:rsidRPr="004B6109" w:rsidRDefault="007D53A3" w:rsidP="007D53A3">
      <w:pPr>
        <w:outlineLvl w:val="0"/>
        <w:rPr>
          <w:b/>
        </w:rPr>
      </w:pPr>
    </w:p>
    <w:p w14:paraId="31B43E97" w14:textId="77777777" w:rsidR="007D53A3" w:rsidRPr="007D3C83" w:rsidRDefault="007D53A3" w:rsidP="007D53A3">
      <w:pPr>
        <w:pStyle w:val="Heading2"/>
      </w:pPr>
      <w:bookmarkStart w:id="64" w:name="_Toc518050132"/>
      <w:r>
        <w:t>rmsfit</w:t>
      </w:r>
      <w:bookmarkEnd w:id="64"/>
    </w:p>
    <w:p w14:paraId="6AD201BE" w14:textId="77777777" w:rsidR="007D53A3" w:rsidRPr="00885237" w:rsidRDefault="007D53A3" w:rsidP="007D53A3">
      <w:pPr>
        <w:pBdr>
          <w:bottom w:val="single" w:sz="6" w:space="0" w:color="auto"/>
        </w:pBdr>
        <w:outlineLvl w:val="0"/>
        <w:rPr>
          <w:sz w:val="22"/>
          <w:szCs w:val="22"/>
        </w:rPr>
      </w:pPr>
      <w:r>
        <w:rPr>
          <w:sz w:val="22"/>
          <w:szCs w:val="22"/>
        </w:rPr>
        <w:t>Return rmsfit</w:t>
      </w:r>
      <w:r w:rsidRPr="007D3C83">
        <w:rPr>
          <w:sz w:val="22"/>
          <w:szCs w:val="22"/>
        </w:rPr>
        <w:t xml:space="preserve"> </w:t>
      </w:r>
      <w:r>
        <w:rPr>
          <w:sz w:val="22"/>
          <w:szCs w:val="22"/>
        </w:rPr>
        <w:t>value for each seismogram</w:t>
      </w:r>
    </w:p>
    <w:p w14:paraId="1599BC87" w14:textId="77777777" w:rsidR="007D53A3" w:rsidRDefault="007D53A3">
      <w:pPr>
        <w:pStyle w:val="Heading9"/>
      </w:pPr>
      <w:r>
        <w:t>USAGE</w:t>
      </w:r>
    </w:p>
    <w:p w14:paraId="45E24D1A" w14:textId="77777777" w:rsidR="007D53A3" w:rsidRDefault="007D53A3" w:rsidP="007D53A3">
      <w:pPr>
        <w:pBdr>
          <w:bottom w:val="single" w:sz="6" w:space="0" w:color="auto"/>
        </w:pBdr>
        <w:rPr>
          <w:sz w:val="22"/>
          <w:szCs w:val="22"/>
        </w:rPr>
      </w:pPr>
      <w:r>
        <w:rPr>
          <w:sz w:val="22"/>
          <w:szCs w:val="22"/>
        </w:rPr>
        <w:t>rmsfit</w:t>
      </w:r>
    </w:p>
    <w:p w14:paraId="15B4B1EB" w14:textId="7FEA7871"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RMS fit = </w:t>
      </w:r>
      <w:r w:rsidRPr="00BC44A5">
        <w:rPr>
          <w:sz w:val="22"/>
          <w:szCs w:val="22"/>
        </w:rPr>
        <w:fldChar w:fldCharType="begin"/>
      </w:r>
      <w:r w:rsidRPr="00BC44A5">
        <w:rPr>
          <w:sz w:val="22"/>
          <w:szCs w:val="22"/>
        </w:rPr>
        <w:instrText xml:space="preserve"> QUOTE  </w:instrText>
      </w:r>
      <w:r w:rsidRPr="00BC44A5">
        <w:rPr>
          <w:sz w:val="22"/>
          <w:szCs w:val="22"/>
        </w:rPr>
        <w:fldChar w:fldCharType="end"/>
      </w:r>
    </w:p>
    <w:p w14:paraId="501A452F" w14:textId="77777777" w:rsidR="007D53A3" w:rsidRDefault="007D53A3" w:rsidP="007D53A3">
      <w:pPr>
        <w:rPr>
          <w:b/>
        </w:rPr>
      </w:pPr>
    </w:p>
    <w:p w14:paraId="1ADCFA7D" w14:textId="77777777" w:rsidR="007D53A3" w:rsidRPr="007D3C83" w:rsidRDefault="007D53A3" w:rsidP="007D53A3">
      <w:pPr>
        <w:rPr>
          <w:b/>
        </w:rPr>
      </w:pPr>
      <w:r>
        <w:rPr>
          <w:b/>
        </w:rP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1B8F584" w14:textId="77777777" w:rsidTr="002B61B9">
        <w:tc>
          <w:tcPr>
            <w:tcW w:w="9350" w:type="dxa"/>
            <w:shd w:val="pct20" w:color="auto" w:fill="auto"/>
          </w:tcPr>
          <w:p w14:paraId="2A823BCB" w14:textId="77777777" w:rsidR="007D53A3" w:rsidRPr="00BC44A5" w:rsidRDefault="007D53A3" w:rsidP="002B61B9">
            <w:pPr>
              <w:rPr>
                <w:sz w:val="20"/>
                <w:szCs w:val="20"/>
              </w:rPr>
            </w:pPr>
            <w:r w:rsidRPr="00BC44A5">
              <w:rPr>
                <w:sz w:val="20"/>
                <w:szCs w:val="20"/>
              </w:rPr>
              <w:t>rms</w:t>
            </w:r>
          </w:p>
          <w:p w14:paraId="613C9EEE" w14:textId="77777777" w:rsidR="007D53A3" w:rsidRPr="00BC44A5" w:rsidRDefault="007D53A3" w:rsidP="002B61B9">
            <w:pPr>
              <w:rPr>
                <w:sz w:val="20"/>
                <w:szCs w:val="20"/>
              </w:rPr>
            </w:pPr>
            <w:r w:rsidRPr="00BC44A5">
              <w:rPr>
                <w:sz w:val="20"/>
                <w:szCs w:val="20"/>
              </w:rPr>
              <w:t xml:space="preserve">trace(0): </w:t>
            </w:r>
            <w:r w:rsidRPr="00BC44A5">
              <w:rPr>
                <w:sz w:val="20"/>
                <w:szCs w:val="20"/>
              </w:rPr>
              <w:tab/>
              <w:t>107.99782317476107</w:t>
            </w:r>
          </w:p>
          <w:p w14:paraId="6DA9F589" w14:textId="77777777" w:rsidR="007D53A3" w:rsidRPr="00BC44A5" w:rsidRDefault="007D53A3" w:rsidP="002B61B9">
            <w:pPr>
              <w:rPr>
                <w:sz w:val="20"/>
                <w:szCs w:val="20"/>
              </w:rPr>
            </w:pPr>
            <w:r w:rsidRPr="00BC44A5">
              <w:rPr>
                <w:sz w:val="20"/>
                <w:szCs w:val="20"/>
              </w:rPr>
              <w:t xml:space="preserve">trace(1): </w:t>
            </w:r>
            <w:r w:rsidRPr="00BC44A5">
              <w:rPr>
                <w:sz w:val="20"/>
                <w:szCs w:val="20"/>
              </w:rPr>
              <w:tab/>
              <w:t>49.1000277133784</w:t>
            </w:r>
          </w:p>
          <w:p w14:paraId="2C3D8A3F" w14:textId="77777777" w:rsidR="007D53A3" w:rsidRPr="00BC44A5" w:rsidRDefault="007D53A3" w:rsidP="002B61B9">
            <w:pPr>
              <w:rPr>
                <w:sz w:val="20"/>
                <w:szCs w:val="20"/>
              </w:rPr>
            </w:pPr>
            <w:r w:rsidRPr="00BC44A5">
              <w:rPr>
                <w:sz w:val="20"/>
                <w:szCs w:val="20"/>
              </w:rPr>
              <w:t>rmsfit</w:t>
            </w:r>
          </w:p>
          <w:p w14:paraId="4FED67EE" w14:textId="77777777" w:rsidR="007D53A3" w:rsidRPr="00BC44A5" w:rsidRDefault="007D53A3" w:rsidP="002B61B9">
            <w:pPr>
              <w:rPr>
                <w:sz w:val="20"/>
                <w:szCs w:val="20"/>
              </w:rPr>
            </w:pPr>
            <w:r w:rsidRPr="00BC44A5">
              <w:rPr>
                <w:sz w:val="20"/>
                <w:szCs w:val="20"/>
              </w:rPr>
              <w:t>rmsfit trace(0).trace(1): 2.5217784938807757</w:t>
            </w:r>
          </w:p>
        </w:tc>
      </w:tr>
      <w:tr w:rsidR="007D53A3" w:rsidRPr="00BC44A5" w14:paraId="23F310F0" w14:textId="77777777" w:rsidTr="002B61B9">
        <w:trPr>
          <w:trHeight w:val="494"/>
        </w:trPr>
        <w:tc>
          <w:tcPr>
            <w:tcW w:w="9350" w:type="dxa"/>
            <w:shd w:val="clear" w:color="auto" w:fill="auto"/>
          </w:tcPr>
          <w:p w14:paraId="0FAFC3EA" w14:textId="77777777" w:rsidR="007D53A3" w:rsidRPr="00BC44A5" w:rsidRDefault="007D53A3" w:rsidP="002B61B9">
            <w:pPr>
              <w:rPr>
                <w:sz w:val="20"/>
                <w:szCs w:val="20"/>
              </w:rPr>
            </w:pPr>
            <w:r w:rsidRPr="00BC44A5">
              <w:rPr>
                <w:sz w:val="20"/>
                <w:szCs w:val="20"/>
              </w:rPr>
              <w:t xml:space="preserve">Console&gt; rms </w:t>
            </w:r>
            <w:r w:rsidRPr="00BC44A5">
              <w:rPr>
                <w:sz w:val="20"/>
                <w:szCs w:val="20"/>
              </w:rPr>
              <w:sym w:font="Symbol" w:char="F0BF"/>
            </w:r>
          </w:p>
          <w:p w14:paraId="64FB9E41" w14:textId="77777777" w:rsidR="007D53A3" w:rsidRPr="00BC44A5" w:rsidRDefault="007D53A3" w:rsidP="002B61B9">
            <w:pPr>
              <w:rPr>
                <w:sz w:val="20"/>
                <w:szCs w:val="20"/>
              </w:rPr>
            </w:pPr>
            <w:r w:rsidRPr="00BC44A5">
              <w:rPr>
                <w:sz w:val="20"/>
                <w:szCs w:val="20"/>
              </w:rPr>
              <w:t xml:space="preserve">Console&gt; rms fit </w:t>
            </w:r>
            <w:r w:rsidRPr="00BC44A5">
              <w:rPr>
                <w:sz w:val="20"/>
                <w:szCs w:val="20"/>
              </w:rPr>
              <w:sym w:font="Symbol" w:char="F0BF"/>
            </w:r>
          </w:p>
        </w:tc>
      </w:tr>
    </w:tbl>
    <w:p w14:paraId="3EDD7B30" w14:textId="77777777" w:rsidR="007D53A3" w:rsidRPr="004B6109" w:rsidRDefault="007D53A3" w:rsidP="007D53A3">
      <w:pPr>
        <w:outlineLvl w:val="0"/>
        <w:rPr>
          <w:b/>
        </w:rPr>
      </w:pPr>
    </w:p>
    <w:p w14:paraId="51CBBC86" w14:textId="77777777" w:rsidR="007D53A3" w:rsidRPr="007D3C83" w:rsidRDefault="007D53A3" w:rsidP="007D53A3">
      <w:pPr>
        <w:pStyle w:val="Heading2"/>
      </w:pPr>
      <w:bookmarkStart w:id="65" w:name="_Toc518050133"/>
      <w:r>
        <w:t>p2p</w:t>
      </w:r>
      <w:bookmarkEnd w:id="65"/>
    </w:p>
    <w:p w14:paraId="100C4397" w14:textId="77777777" w:rsidR="007D53A3" w:rsidRPr="00885237" w:rsidRDefault="007D53A3" w:rsidP="007D53A3">
      <w:pPr>
        <w:pBdr>
          <w:bottom w:val="single" w:sz="6" w:space="0" w:color="auto"/>
        </w:pBdr>
        <w:outlineLvl w:val="0"/>
        <w:rPr>
          <w:sz w:val="22"/>
          <w:szCs w:val="22"/>
        </w:rPr>
      </w:pPr>
      <w:r>
        <w:rPr>
          <w:sz w:val="22"/>
          <w:szCs w:val="22"/>
        </w:rPr>
        <w:t>Return maximum-to-minimum difference</w:t>
      </w:r>
    </w:p>
    <w:p w14:paraId="4189A257" w14:textId="77777777" w:rsidR="007D53A3" w:rsidRDefault="007D53A3">
      <w:pPr>
        <w:pStyle w:val="Heading9"/>
      </w:pPr>
      <w:r>
        <w:t>USAGE</w:t>
      </w:r>
    </w:p>
    <w:p w14:paraId="5825BD12" w14:textId="77777777" w:rsidR="007D53A3" w:rsidRDefault="007D53A3" w:rsidP="007D53A3">
      <w:pPr>
        <w:pBdr>
          <w:bottom w:val="single" w:sz="6" w:space="0" w:color="auto"/>
        </w:pBdr>
        <w:rPr>
          <w:b/>
        </w:rPr>
      </w:pPr>
      <w:r>
        <w:rPr>
          <w:sz w:val="22"/>
          <w:szCs w:val="22"/>
        </w:rPr>
        <w:t>p2p [period]</w:t>
      </w:r>
    </w:p>
    <w:p w14:paraId="3AD330BC"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calculate the peak to peak amplitude for each seismogram.</w:t>
      </w:r>
    </w:p>
    <w:p w14:paraId="530163ED" w14:textId="77777777" w:rsidR="007D53A3" w:rsidRDefault="007D53A3" w:rsidP="007D53A3">
      <w:pPr>
        <w:pBdr>
          <w:bottom w:val="single" w:sz="6" w:space="0" w:color="auto"/>
        </w:pBdr>
        <w:rPr>
          <w:sz w:val="22"/>
          <w:szCs w:val="22"/>
        </w:rPr>
      </w:pPr>
      <w:r>
        <w:rPr>
          <w:sz w:val="22"/>
        </w:rPr>
        <w:sym w:font="Symbol" w:char="F0B7"/>
      </w:r>
      <w:r>
        <w:rPr>
          <w:sz w:val="22"/>
        </w:rPr>
        <w:t xml:space="preserve"> This command requires an input period for peak to peak calculation.</w:t>
      </w:r>
    </w:p>
    <w:p w14:paraId="77636DCF" w14:textId="77777777" w:rsidR="007D53A3" w:rsidRDefault="007D53A3">
      <w:pPr>
        <w:pStyle w:val="Heading9"/>
      </w:pPr>
      <w:r>
        <w:t>EXAMPLE</w:t>
      </w:r>
    </w:p>
    <w:p w14:paraId="3C78A1EC" w14:textId="77777777" w:rsidR="007D53A3" w:rsidRPr="00484479" w:rsidRDefault="007D53A3" w:rsidP="007D53A3">
      <w:pPr>
        <w:rPr>
          <w:sz w:val="22"/>
        </w:rPr>
      </w:pPr>
      <w:r>
        <w:rPr>
          <w:sz w:val="22"/>
        </w:rPr>
        <w:sym w:font="Symbol" w:char="F0B7"/>
      </w:r>
      <w:r>
        <w:rPr>
          <w:sz w:val="22"/>
        </w:rPr>
        <w:t xml:space="preserve"> How to calculate maximum-to-minimum difference of T=500 sec signal for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2F1097B" w14:textId="77777777" w:rsidTr="002B61B9">
        <w:tc>
          <w:tcPr>
            <w:tcW w:w="9350" w:type="dxa"/>
            <w:shd w:val="pct20" w:color="auto" w:fill="auto"/>
          </w:tcPr>
          <w:p w14:paraId="7AE8C128" w14:textId="77777777" w:rsidR="007D53A3" w:rsidRPr="00BC44A5" w:rsidRDefault="007D53A3" w:rsidP="002B61B9">
            <w:pPr>
              <w:rPr>
                <w:sz w:val="20"/>
                <w:szCs w:val="20"/>
              </w:rPr>
            </w:pPr>
            <w:r w:rsidRPr="00BC44A5">
              <w:rPr>
                <w:sz w:val="20"/>
                <w:szCs w:val="20"/>
              </w:rPr>
              <w:t>p2p 500</w:t>
            </w:r>
          </w:p>
          <w:p w14:paraId="4E472759" w14:textId="77777777" w:rsidR="007D53A3" w:rsidRPr="00BC44A5" w:rsidRDefault="007D53A3" w:rsidP="002B61B9">
            <w:pPr>
              <w:rPr>
                <w:sz w:val="20"/>
                <w:szCs w:val="20"/>
              </w:rPr>
            </w:pPr>
            <w:r w:rsidRPr="00BC44A5">
              <w:rPr>
                <w:sz w:val="20"/>
                <w:szCs w:val="20"/>
              </w:rPr>
              <w:t xml:space="preserve">seislist: </w:t>
            </w:r>
            <w:r w:rsidRPr="00BC44A5">
              <w:rPr>
                <w:sz w:val="20"/>
                <w:szCs w:val="20"/>
              </w:rPr>
              <w:tab/>
              <w:t xml:space="preserve">1P2P amplitude: </w:t>
            </w:r>
            <w:r w:rsidRPr="00BC44A5">
              <w:rPr>
                <w:sz w:val="20"/>
                <w:szCs w:val="20"/>
              </w:rPr>
              <w:tab/>
              <w:t xml:space="preserve">0 </w:t>
            </w:r>
            <w:r w:rsidRPr="00BC44A5">
              <w:rPr>
                <w:sz w:val="20"/>
                <w:szCs w:val="20"/>
              </w:rPr>
              <w:tab/>
              <w:t>8376.283203125</w:t>
            </w:r>
          </w:p>
          <w:p w14:paraId="1ABD5913" w14:textId="77777777" w:rsidR="007D53A3" w:rsidRPr="00BC44A5" w:rsidRDefault="007D53A3" w:rsidP="002B61B9">
            <w:pPr>
              <w:rPr>
                <w:sz w:val="20"/>
                <w:szCs w:val="20"/>
              </w:rPr>
            </w:pPr>
            <w:r w:rsidRPr="00BC44A5">
              <w:rPr>
                <w:noProof/>
                <w:sz w:val="20"/>
                <w:szCs w:val="20"/>
              </w:rPr>
              <w:drawing>
                <wp:inline distT="0" distB="0" distL="0" distR="0" wp14:anchorId="5FFBE295" wp14:editId="5D306171">
                  <wp:extent cx="3750945" cy="2108200"/>
                  <wp:effectExtent l="0" t="0" r="0" b="0"/>
                  <wp:docPr id="1077" name="Picture 25" descr="../Desktop/Screen%20Shot%202017-05-27%20at%2012.53.36%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Desktop/Screen%20Shot%202017-05-27%20at%2012.53.36%20PM.png"/>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50945" cy="2108200"/>
                          </a:xfrm>
                          <a:prstGeom prst="rect">
                            <a:avLst/>
                          </a:prstGeom>
                          <a:noFill/>
                          <a:ln>
                            <a:noFill/>
                          </a:ln>
                        </pic:spPr>
                      </pic:pic>
                    </a:graphicData>
                  </a:graphic>
                </wp:inline>
              </w:drawing>
            </w:r>
          </w:p>
          <w:p w14:paraId="6D0EFC46" w14:textId="77777777" w:rsidR="007D53A3" w:rsidRPr="00BC44A5" w:rsidRDefault="007D53A3" w:rsidP="002B61B9">
            <w:pPr>
              <w:rPr>
                <w:i/>
                <w:sz w:val="22"/>
              </w:rPr>
            </w:pPr>
            <w:r w:rsidRPr="00BC44A5">
              <w:rPr>
                <w:i/>
                <w:sz w:val="22"/>
              </w:rPr>
              <w:lastRenderedPageBreak/>
              <w:t>Note the black, blue, and red traces indicate raw, bp 0.001 0.01, and bp 0.01 0.1 of the same seismogram, respectively. “p2p” command was applied to the blue trace.</w:t>
            </w:r>
          </w:p>
        </w:tc>
      </w:tr>
      <w:tr w:rsidR="007D53A3" w:rsidRPr="00BC44A5" w14:paraId="549FA51E" w14:textId="77777777" w:rsidTr="002B61B9">
        <w:trPr>
          <w:trHeight w:val="494"/>
        </w:trPr>
        <w:tc>
          <w:tcPr>
            <w:tcW w:w="9350" w:type="dxa"/>
            <w:shd w:val="clear" w:color="auto" w:fill="auto"/>
          </w:tcPr>
          <w:p w14:paraId="24059DDC" w14:textId="77777777" w:rsidR="007D53A3" w:rsidRPr="00BC44A5" w:rsidRDefault="007D53A3" w:rsidP="002B61B9">
            <w:pPr>
              <w:rPr>
                <w:sz w:val="20"/>
                <w:szCs w:val="20"/>
              </w:rPr>
            </w:pPr>
            <w:r w:rsidRPr="00BC44A5">
              <w:rPr>
                <w:sz w:val="20"/>
                <w:szCs w:val="20"/>
              </w:rPr>
              <w:lastRenderedPageBreak/>
              <w:t xml:space="preserve">Console&gt; p2p 500 </w:t>
            </w:r>
            <w:r w:rsidRPr="00BC44A5">
              <w:rPr>
                <w:sz w:val="20"/>
                <w:szCs w:val="20"/>
              </w:rPr>
              <w:sym w:font="Symbol" w:char="F0BF"/>
            </w:r>
          </w:p>
          <w:p w14:paraId="0685C33D" w14:textId="77777777" w:rsidR="007D53A3" w:rsidRPr="00BC44A5" w:rsidRDefault="007D53A3" w:rsidP="002B61B9">
            <w:pPr>
              <w:rPr>
                <w:sz w:val="20"/>
                <w:szCs w:val="20"/>
              </w:rPr>
            </w:pPr>
            <w:r w:rsidRPr="00BC44A5">
              <w:rPr>
                <w:sz w:val="20"/>
                <w:szCs w:val="20"/>
              </w:rPr>
              <w:t xml:space="preserve">Console&gt; rms fit </w:t>
            </w:r>
            <w:r w:rsidRPr="00BC44A5">
              <w:rPr>
                <w:sz w:val="20"/>
                <w:szCs w:val="20"/>
              </w:rPr>
              <w:sym w:font="Symbol" w:char="F0BF"/>
            </w:r>
          </w:p>
        </w:tc>
      </w:tr>
    </w:tbl>
    <w:p w14:paraId="0B8E6551" w14:textId="77777777" w:rsidR="007D53A3" w:rsidRPr="004B6109" w:rsidRDefault="007D53A3" w:rsidP="007D53A3">
      <w:pPr>
        <w:outlineLvl w:val="0"/>
        <w:rPr>
          <w:b/>
        </w:rPr>
      </w:pPr>
    </w:p>
    <w:p w14:paraId="70D179BD" w14:textId="77777777" w:rsidR="007D53A3" w:rsidRPr="007D3C83" w:rsidRDefault="007D53A3" w:rsidP="007D53A3">
      <w:pPr>
        <w:pStyle w:val="Heading2"/>
        <w:rPr>
          <w:sz w:val="22"/>
          <w:szCs w:val="22"/>
        </w:rPr>
      </w:pPr>
      <w:bookmarkStart w:id="66" w:name="_Toc518050134"/>
      <w:r>
        <w:t>skewness</w:t>
      </w:r>
      <w:bookmarkEnd w:id="66"/>
    </w:p>
    <w:p w14:paraId="2F383309" w14:textId="77777777" w:rsidR="007D53A3" w:rsidRPr="00885237" w:rsidRDefault="007D53A3" w:rsidP="007D53A3">
      <w:pPr>
        <w:pBdr>
          <w:bottom w:val="single" w:sz="6" w:space="0" w:color="auto"/>
        </w:pBdr>
        <w:outlineLvl w:val="0"/>
        <w:rPr>
          <w:sz w:val="22"/>
          <w:szCs w:val="22"/>
        </w:rPr>
      </w:pPr>
      <w:r>
        <w:rPr>
          <w:sz w:val="22"/>
          <w:szCs w:val="22"/>
        </w:rPr>
        <w:t>Return skewness</w:t>
      </w:r>
    </w:p>
    <w:p w14:paraId="1A0A9EFD" w14:textId="77777777" w:rsidR="007D53A3" w:rsidRDefault="007D53A3">
      <w:pPr>
        <w:pStyle w:val="Heading9"/>
      </w:pPr>
      <w:r>
        <w:t>USAGE</w:t>
      </w:r>
    </w:p>
    <w:p w14:paraId="248204A9" w14:textId="77777777" w:rsidR="007D53A3" w:rsidRDefault="007D53A3" w:rsidP="007D53A3">
      <w:pPr>
        <w:pBdr>
          <w:bottom w:val="single" w:sz="6" w:space="0" w:color="auto"/>
        </w:pBdr>
        <w:rPr>
          <w:b/>
        </w:rPr>
      </w:pPr>
      <w:r>
        <w:rPr>
          <w:sz w:val="22"/>
          <w:szCs w:val="22"/>
        </w:rPr>
        <w:t>skewness</w:t>
      </w:r>
    </w:p>
    <w:p w14:paraId="2AF99C71"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calculate the skewness for each data point to the mean amplitude (e.g., y-axis) for each seismogram.</w:t>
      </w:r>
    </w:p>
    <w:p w14:paraId="44F354BF" w14:textId="77777777" w:rsidR="007D53A3" w:rsidRDefault="007D53A3" w:rsidP="007D53A3">
      <w:pPr>
        <w:pBdr>
          <w:bottom w:val="single" w:sz="6" w:space="0" w:color="auto"/>
        </w:pBdr>
        <w:rPr>
          <w:sz w:val="22"/>
          <w:szCs w:val="22"/>
        </w:rPr>
      </w:pPr>
      <w:r>
        <w:rPr>
          <w:sz w:val="22"/>
        </w:rPr>
        <w:sym w:font="Symbol" w:char="F0B7"/>
      </w:r>
      <w:r>
        <w:rPr>
          <w:sz w:val="22"/>
        </w:rPr>
        <w:t xml:space="preserve"> Skewness is one way to measure of the asymmetry of the probability distribution of time series about its mean.</w:t>
      </w:r>
    </w:p>
    <w:p w14:paraId="4606F7FB" w14:textId="76EFE811" w:rsidR="007D53A3" w:rsidRPr="00BC44A5" w:rsidRDefault="007D53A3" w:rsidP="007D53A3">
      <w:pPr>
        <w:pBdr>
          <w:bottom w:val="single" w:sz="6" w:space="0" w:color="auto"/>
        </w:pBdr>
        <w:rPr>
          <w:rFonts w:eastAsia="Times New Roman"/>
          <w:sz w:val="22"/>
          <w:szCs w:val="22"/>
        </w:rPr>
      </w:pPr>
      <w:r>
        <w:rPr>
          <w:sz w:val="22"/>
        </w:rPr>
        <w:sym w:font="Symbol" w:char="F0B7"/>
      </w:r>
      <w:r>
        <w:rPr>
          <w:sz w:val="22"/>
        </w:rPr>
        <w:t xml:space="preserve"> </w:t>
      </w:r>
      <w:r>
        <w:rPr>
          <w:sz w:val="22"/>
          <w:szCs w:val="22"/>
        </w:rPr>
        <w:t xml:space="preserve">Skewness = </w:t>
      </w:r>
      <w:r w:rsidRPr="00B34F2A">
        <w:rPr>
          <w:rFonts w:eastAsia="Times New Roman"/>
          <w:sz w:val="22"/>
          <w:szCs w:val="22"/>
        </w:rPr>
        <w:fldChar w:fldCharType="begin"/>
      </w:r>
      <w:r w:rsidRPr="00B34F2A">
        <w:rPr>
          <w:rFonts w:eastAsia="Times New Roman"/>
          <w:sz w:val="22"/>
          <w:szCs w:val="22"/>
        </w:rPr>
        <w:instrText xml:space="preserve"> QUOTE  </w:instrText>
      </w:r>
      <w:r w:rsidRPr="00B34F2A">
        <w:rPr>
          <w:rFonts w:eastAsia="Times New Roman"/>
          <w:sz w:val="22"/>
          <w:szCs w:val="22"/>
        </w:rPr>
        <w:fldChar w:fldCharType="end"/>
      </w:r>
      <w:r w:rsidRPr="00BC44A5">
        <w:rPr>
          <w:rFonts w:eastAsia="Times New Roman"/>
          <w:sz w:val="22"/>
          <w:szCs w:val="22"/>
        </w:rPr>
        <w:t xml:space="preserve"> </w:t>
      </w:r>
    </w:p>
    <w:p w14:paraId="146434CC" w14:textId="77777777" w:rsidR="007D53A3" w:rsidRDefault="007D53A3" w:rsidP="007D53A3">
      <w:pPr>
        <w:pBdr>
          <w:bottom w:val="single" w:sz="6" w:space="0" w:color="auto"/>
        </w:pBdr>
        <w:rPr>
          <w:sz w:val="22"/>
          <w:szCs w:val="22"/>
        </w:rPr>
      </w:pPr>
      <w:r>
        <w:rPr>
          <w:sz w:val="22"/>
        </w:rPr>
        <w:sym w:font="Symbol" w:char="F0B7"/>
      </w:r>
      <w:r>
        <w:rPr>
          <w:sz w:val="22"/>
        </w:rPr>
        <w:t xml:space="preserve"> If (</w:t>
      </w:r>
      <w:r>
        <w:rPr>
          <w:sz w:val="22"/>
          <w:szCs w:val="22"/>
        </w:rPr>
        <w:t>skewness &gt; 0) then mean &gt; median &gt; mode, else mean &lt; median &lt; mode.</w:t>
      </w:r>
    </w:p>
    <w:p w14:paraId="634A3D11" w14:textId="77777777" w:rsidR="007D53A3" w:rsidRDefault="007D53A3">
      <w:pPr>
        <w:pStyle w:val="Heading9"/>
      </w:pPr>
      <w:r>
        <w:t>EXAMPLE</w:t>
      </w:r>
    </w:p>
    <w:p w14:paraId="32158F8A" w14:textId="77777777" w:rsidR="007D53A3" w:rsidRPr="00484479" w:rsidRDefault="007D53A3" w:rsidP="007D53A3">
      <w:pPr>
        <w:rPr>
          <w:sz w:val="22"/>
        </w:rPr>
      </w:pPr>
      <w:r>
        <w:rPr>
          <w:sz w:val="22"/>
        </w:rPr>
        <w:sym w:font="Symbol" w:char="F0B7"/>
      </w:r>
      <w:r>
        <w:rPr>
          <w:sz w:val="22"/>
        </w:rPr>
        <w:t xml:space="preserve"> How to calculate skewness of seismogram to its mean amplitude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4FB65819" w14:textId="77777777" w:rsidTr="002B61B9">
        <w:tc>
          <w:tcPr>
            <w:tcW w:w="9350" w:type="dxa"/>
            <w:shd w:val="pct20" w:color="auto" w:fill="auto"/>
          </w:tcPr>
          <w:p w14:paraId="00307D39" w14:textId="77777777" w:rsidR="007D53A3" w:rsidRPr="00BC44A5" w:rsidRDefault="007D53A3" w:rsidP="002B61B9">
            <w:pPr>
              <w:rPr>
                <w:sz w:val="20"/>
                <w:szCs w:val="20"/>
              </w:rPr>
            </w:pPr>
            <w:r w:rsidRPr="00BC44A5">
              <w:rPr>
                <w:sz w:val="20"/>
                <w:szCs w:val="20"/>
              </w:rPr>
              <w:t>skewness</w:t>
            </w:r>
          </w:p>
          <w:p w14:paraId="5F40B03F" w14:textId="77777777" w:rsidR="007D53A3" w:rsidRPr="00BC44A5" w:rsidRDefault="007D53A3" w:rsidP="002B61B9">
            <w:pPr>
              <w:rPr>
                <w:sz w:val="20"/>
                <w:szCs w:val="20"/>
              </w:rPr>
            </w:pPr>
            <w:r w:rsidRPr="00BC44A5">
              <w:rPr>
                <w:sz w:val="20"/>
                <w:szCs w:val="20"/>
              </w:rPr>
              <w:t xml:space="preserve">trace(0):  </w:t>
            </w:r>
            <w:r w:rsidRPr="00BC44A5">
              <w:rPr>
                <w:sz w:val="20"/>
                <w:szCs w:val="20"/>
              </w:rPr>
              <w:tab/>
              <w:t>-0.6233743575451767</w:t>
            </w:r>
          </w:p>
        </w:tc>
      </w:tr>
      <w:tr w:rsidR="007D53A3" w:rsidRPr="00BC44A5" w14:paraId="46040739" w14:textId="77777777" w:rsidTr="002B61B9">
        <w:trPr>
          <w:trHeight w:val="251"/>
        </w:trPr>
        <w:tc>
          <w:tcPr>
            <w:tcW w:w="9350" w:type="dxa"/>
            <w:shd w:val="clear" w:color="auto" w:fill="auto"/>
          </w:tcPr>
          <w:p w14:paraId="215E9EEF" w14:textId="77777777" w:rsidR="007D53A3" w:rsidRPr="00BC44A5" w:rsidRDefault="007D53A3" w:rsidP="002B61B9">
            <w:pPr>
              <w:rPr>
                <w:sz w:val="20"/>
                <w:szCs w:val="20"/>
              </w:rPr>
            </w:pPr>
            <w:r w:rsidRPr="00BC44A5">
              <w:rPr>
                <w:sz w:val="20"/>
                <w:szCs w:val="20"/>
              </w:rPr>
              <w:t xml:space="preserve">Console&gt; skewness </w:t>
            </w:r>
            <w:r w:rsidRPr="00BC44A5">
              <w:rPr>
                <w:sz w:val="20"/>
                <w:szCs w:val="20"/>
              </w:rPr>
              <w:sym w:font="Symbol" w:char="F0BF"/>
            </w:r>
          </w:p>
        </w:tc>
      </w:tr>
    </w:tbl>
    <w:p w14:paraId="2395EBBA" w14:textId="77777777" w:rsidR="007D53A3" w:rsidRPr="004B6109" w:rsidRDefault="007D53A3" w:rsidP="007D53A3">
      <w:pPr>
        <w:outlineLvl w:val="0"/>
        <w:rPr>
          <w:b/>
        </w:rPr>
      </w:pPr>
    </w:p>
    <w:p w14:paraId="49810620" w14:textId="77777777" w:rsidR="007D53A3" w:rsidRPr="007D3C83" w:rsidRDefault="007D53A3" w:rsidP="007D53A3">
      <w:pPr>
        <w:pStyle w:val="Heading2"/>
      </w:pPr>
      <w:bookmarkStart w:id="67" w:name="_Toc518050135"/>
      <w:r>
        <w:t>skewness’</w:t>
      </w:r>
      <w:bookmarkEnd w:id="67"/>
    </w:p>
    <w:p w14:paraId="75D4E55E" w14:textId="77777777" w:rsidR="007D53A3" w:rsidRPr="00885237" w:rsidRDefault="007D53A3" w:rsidP="007D53A3">
      <w:pPr>
        <w:pBdr>
          <w:bottom w:val="single" w:sz="6" w:space="0" w:color="auto"/>
        </w:pBdr>
        <w:outlineLvl w:val="0"/>
        <w:rPr>
          <w:sz w:val="22"/>
          <w:szCs w:val="22"/>
        </w:rPr>
      </w:pPr>
      <w:r>
        <w:rPr>
          <w:sz w:val="22"/>
          <w:szCs w:val="22"/>
        </w:rPr>
        <w:t>Return skewness’</w:t>
      </w:r>
    </w:p>
    <w:p w14:paraId="03704EFF" w14:textId="77777777" w:rsidR="007D53A3" w:rsidRDefault="007D53A3">
      <w:pPr>
        <w:pStyle w:val="Heading9"/>
      </w:pPr>
      <w:r>
        <w:t>USAGE</w:t>
      </w:r>
    </w:p>
    <w:p w14:paraId="06934C41" w14:textId="77777777" w:rsidR="007D53A3" w:rsidRPr="00885237" w:rsidRDefault="007D53A3" w:rsidP="007D53A3">
      <w:pPr>
        <w:pBdr>
          <w:bottom w:val="single" w:sz="6" w:space="0" w:color="auto"/>
        </w:pBdr>
        <w:rPr>
          <w:sz w:val="22"/>
          <w:szCs w:val="22"/>
        </w:rPr>
      </w:pPr>
      <w:r>
        <w:rPr>
          <w:sz w:val="22"/>
          <w:szCs w:val="22"/>
        </w:rPr>
        <w:t>skewness’</w:t>
      </w:r>
    </w:p>
    <w:p w14:paraId="5BE11541"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calculate the skewness for each data point to the reference time (e.g., x-axis) for each seismogram.</w:t>
      </w:r>
    </w:p>
    <w:p w14:paraId="64F94EEE" w14:textId="77777777" w:rsidR="007D53A3" w:rsidRDefault="007D53A3">
      <w:pPr>
        <w:pStyle w:val="Heading9"/>
      </w:pPr>
      <w:r>
        <w:t>EXAMPLE</w:t>
      </w:r>
    </w:p>
    <w:p w14:paraId="4B55E504" w14:textId="77777777" w:rsidR="007D53A3" w:rsidRPr="00484479" w:rsidRDefault="007D53A3" w:rsidP="007D53A3">
      <w:pPr>
        <w:rPr>
          <w:sz w:val="22"/>
        </w:rPr>
      </w:pPr>
      <w:r>
        <w:rPr>
          <w:sz w:val="22"/>
        </w:rPr>
        <w:sym w:font="Symbol" w:char="F0B7"/>
      </w:r>
      <w:r>
        <w:rPr>
          <w:sz w:val="22"/>
        </w:rPr>
        <w:t xml:space="preserve"> How to calculate skewness of seismogram to its reference time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427E741A" w14:textId="77777777" w:rsidTr="002B61B9">
        <w:tc>
          <w:tcPr>
            <w:tcW w:w="9350" w:type="dxa"/>
            <w:shd w:val="pct20" w:color="auto" w:fill="auto"/>
          </w:tcPr>
          <w:p w14:paraId="393F9B27" w14:textId="77777777" w:rsidR="007D53A3" w:rsidRPr="00BC44A5" w:rsidRDefault="007D53A3" w:rsidP="002B61B9">
            <w:pPr>
              <w:rPr>
                <w:sz w:val="20"/>
                <w:szCs w:val="20"/>
              </w:rPr>
            </w:pPr>
            <w:r w:rsidRPr="00BC44A5">
              <w:rPr>
                <w:sz w:val="20"/>
                <w:szCs w:val="20"/>
              </w:rPr>
              <w:t>skewness'</w:t>
            </w:r>
          </w:p>
          <w:p w14:paraId="582FF2B2" w14:textId="77777777" w:rsidR="007D53A3" w:rsidRPr="00BC44A5" w:rsidRDefault="007D53A3" w:rsidP="002B61B9">
            <w:pPr>
              <w:rPr>
                <w:sz w:val="20"/>
                <w:szCs w:val="20"/>
              </w:rPr>
            </w:pPr>
            <w:r w:rsidRPr="00BC44A5">
              <w:rPr>
                <w:sz w:val="20"/>
                <w:szCs w:val="20"/>
              </w:rPr>
              <w:t xml:space="preserve">trace(0):  </w:t>
            </w:r>
            <w:r w:rsidRPr="00BC44A5">
              <w:rPr>
                <w:sz w:val="20"/>
                <w:szCs w:val="20"/>
              </w:rPr>
              <w:tab/>
              <w:t>-0.5556520965674702</w:t>
            </w:r>
          </w:p>
        </w:tc>
      </w:tr>
      <w:tr w:rsidR="007D53A3" w:rsidRPr="00BC44A5" w14:paraId="069CF9EA" w14:textId="77777777" w:rsidTr="002B61B9">
        <w:trPr>
          <w:trHeight w:val="233"/>
        </w:trPr>
        <w:tc>
          <w:tcPr>
            <w:tcW w:w="9350" w:type="dxa"/>
            <w:shd w:val="clear" w:color="auto" w:fill="auto"/>
          </w:tcPr>
          <w:p w14:paraId="0838D055" w14:textId="77777777" w:rsidR="007D53A3" w:rsidRPr="00BC44A5" w:rsidRDefault="007D53A3" w:rsidP="002B61B9">
            <w:pPr>
              <w:rPr>
                <w:sz w:val="20"/>
                <w:szCs w:val="20"/>
              </w:rPr>
            </w:pPr>
            <w:r w:rsidRPr="00BC44A5">
              <w:rPr>
                <w:sz w:val="20"/>
                <w:szCs w:val="20"/>
              </w:rPr>
              <w:t xml:space="preserve">Console&gt; skewness’ </w:t>
            </w:r>
            <w:r w:rsidRPr="00BC44A5">
              <w:rPr>
                <w:sz w:val="20"/>
                <w:szCs w:val="20"/>
              </w:rPr>
              <w:sym w:font="Symbol" w:char="F0BF"/>
            </w:r>
          </w:p>
        </w:tc>
      </w:tr>
    </w:tbl>
    <w:p w14:paraId="4F2C3FDA" w14:textId="77777777" w:rsidR="007D53A3" w:rsidRPr="004B6109" w:rsidRDefault="007D53A3" w:rsidP="007D53A3">
      <w:pPr>
        <w:outlineLvl w:val="0"/>
        <w:rPr>
          <w:b/>
        </w:rPr>
      </w:pPr>
    </w:p>
    <w:p w14:paraId="6F9A70B9" w14:textId="77777777" w:rsidR="007D53A3" w:rsidRPr="007D3C83" w:rsidRDefault="007D53A3" w:rsidP="007D53A3">
      <w:pPr>
        <w:pStyle w:val="Heading2"/>
      </w:pPr>
      <w:bookmarkStart w:id="68" w:name="_Toc518050136"/>
      <w:r>
        <w:t>kurtosis</w:t>
      </w:r>
      <w:bookmarkEnd w:id="68"/>
    </w:p>
    <w:p w14:paraId="12E363F1" w14:textId="77777777" w:rsidR="007D53A3" w:rsidRPr="00885237" w:rsidRDefault="007D53A3" w:rsidP="007D53A3">
      <w:pPr>
        <w:pBdr>
          <w:bottom w:val="single" w:sz="6" w:space="0" w:color="auto"/>
        </w:pBdr>
        <w:outlineLvl w:val="0"/>
        <w:rPr>
          <w:sz w:val="22"/>
          <w:szCs w:val="22"/>
        </w:rPr>
      </w:pPr>
      <w:r>
        <w:rPr>
          <w:sz w:val="22"/>
          <w:szCs w:val="22"/>
        </w:rPr>
        <w:t>Return the kurtosis for each seismogram</w:t>
      </w:r>
    </w:p>
    <w:p w14:paraId="387DDC68" w14:textId="77777777" w:rsidR="007D53A3" w:rsidRDefault="007D53A3">
      <w:pPr>
        <w:pStyle w:val="Heading9"/>
      </w:pPr>
      <w:r>
        <w:t>USAGE</w:t>
      </w:r>
    </w:p>
    <w:p w14:paraId="4F7D630A" w14:textId="77777777" w:rsidR="007D53A3" w:rsidRDefault="007D53A3" w:rsidP="007D53A3">
      <w:pPr>
        <w:pBdr>
          <w:bottom w:val="single" w:sz="6" w:space="0" w:color="auto"/>
        </w:pBdr>
        <w:rPr>
          <w:sz w:val="22"/>
          <w:szCs w:val="22"/>
        </w:rPr>
      </w:pPr>
      <w:r>
        <w:rPr>
          <w:sz w:val="22"/>
          <w:szCs w:val="22"/>
        </w:rPr>
        <w:t>kurtosis</w:t>
      </w:r>
    </w:p>
    <w:p w14:paraId="184D47A2" w14:textId="77777777" w:rsidR="007D53A3" w:rsidRDefault="007D53A3" w:rsidP="007D53A3">
      <w:pPr>
        <w:pBdr>
          <w:bottom w:val="single" w:sz="6" w:space="0" w:color="auto"/>
        </w:pBdr>
        <w:rPr>
          <w:sz w:val="22"/>
          <w:szCs w:val="22"/>
        </w:rPr>
      </w:pPr>
      <w:r>
        <w:rPr>
          <w:sz w:val="22"/>
        </w:rPr>
        <w:sym w:font="Symbol" w:char="F0B7"/>
      </w:r>
      <w:r>
        <w:rPr>
          <w:sz w:val="22"/>
        </w:rPr>
        <w:t xml:space="preserve"> Kurtosis is one way to measure of the asymmetry of the probability distribution of time series about its mean.</w:t>
      </w:r>
    </w:p>
    <w:p w14:paraId="67C1D2E3" w14:textId="54A1DC44" w:rsidR="007D53A3" w:rsidRPr="00BC44A5" w:rsidRDefault="007D53A3" w:rsidP="007D53A3">
      <w:pPr>
        <w:pBdr>
          <w:bottom w:val="single" w:sz="6" w:space="0" w:color="auto"/>
        </w:pBdr>
        <w:rPr>
          <w:rFonts w:eastAsia="Times New Roman"/>
          <w:sz w:val="22"/>
          <w:szCs w:val="22"/>
        </w:rPr>
      </w:pPr>
      <w:r>
        <w:rPr>
          <w:sz w:val="22"/>
        </w:rPr>
        <w:sym w:font="Symbol" w:char="F0B7"/>
      </w:r>
      <w:r>
        <w:rPr>
          <w:sz w:val="22"/>
        </w:rPr>
        <w:t xml:space="preserve"> </w:t>
      </w:r>
      <w:r>
        <w:rPr>
          <w:sz w:val="22"/>
          <w:szCs w:val="22"/>
        </w:rPr>
        <w:t xml:space="preserve">Kurtosis = </w:t>
      </w:r>
      <w:r w:rsidRPr="00B34F2A">
        <w:rPr>
          <w:rFonts w:eastAsia="Times New Roman"/>
          <w:sz w:val="22"/>
          <w:szCs w:val="22"/>
        </w:rPr>
        <w:fldChar w:fldCharType="begin"/>
      </w:r>
      <w:r w:rsidRPr="00B34F2A">
        <w:rPr>
          <w:rFonts w:eastAsia="Times New Roman"/>
          <w:sz w:val="22"/>
          <w:szCs w:val="22"/>
        </w:rPr>
        <w:instrText xml:space="preserve"> QUOTE  </w:instrText>
      </w:r>
      <w:r w:rsidRPr="00B34F2A">
        <w:rPr>
          <w:rFonts w:eastAsia="Times New Roman"/>
          <w:sz w:val="22"/>
          <w:szCs w:val="22"/>
        </w:rPr>
        <w:fldChar w:fldCharType="end"/>
      </w:r>
    </w:p>
    <w:p w14:paraId="11C441C8" w14:textId="77777777" w:rsidR="007D53A3" w:rsidRDefault="007D53A3" w:rsidP="007D53A3">
      <w:pPr>
        <w:pBdr>
          <w:bottom w:val="single" w:sz="6" w:space="0" w:color="auto"/>
        </w:pBdr>
        <w:rPr>
          <w:sz w:val="22"/>
          <w:szCs w:val="22"/>
        </w:rPr>
      </w:pPr>
      <w:r>
        <w:rPr>
          <w:sz w:val="22"/>
        </w:rPr>
        <w:sym w:font="Symbol" w:char="F0B7"/>
      </w:r>
      <w:r>
        <w:rPr>
          <w:sz w:val="22"/>
        </w:rPr>
        <w:t xml:space="preserve"> Normal distribution of kurtosis is 3. In case of excess kurtosis, the distribution is leptokurtic (i.e., larger tails).</w:t>
      </w:r>
    </w:p>
    <w:p w14:paraId="311C5E0A" w14:textId="77777777" w:rsidR="007D53A3" w:rsidRPr="00484479" w:rsidRDefault="007D53A3">
      <w:pPr>
        <w:pStyle w:val="Heading9"/>
      </w:pPr>
      <w: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C0EA1D6" w14:textId="77777777" w:rsidTr="002B61B9">
        <w:tc>
          <w:tcPr>
            <w:tcW w:w="9350" w:type="dxa"/>
            <w:shd w:val="pct20" w:color="auto" w:fill="auto"/>
          </w:tcPr>
          <w:p w14:paraId="28506AF1" w14:textId="77777777" w:rsidR="007D53A3" w:rsidRPr="00BC44A5" w:rsidRDefault="007D53A3" w:rsidP="002B61B9">
            <w:pPr>
              <w:rPr>
                <w:sz w:val="20"/>
                <w:szCs w:val="20"/>
              </w:rPr>
            </w:pPr>
            <w:r w:rsidRPr="00BC44A5">
              <w:rPr>
                <w:sz w:val="20"/>
                <w:szCs w:val="20"/>
              </w:rPr>
              <w:t>kurtosis</w:t>
            </w:r>
          </w:p>
          <w:p w14:paraId="30237A11" w14:textId="77777777" w:rsidR="007D53A3" w:rsidRPr="00BC44A5" w:rsidRDefault="007D53A3" w:rsidP="002B61B9">
            <w:pPr>
              <w:rPr>
                <w:sz w:val="20"/>
                <w:szCs w:val="20"/>
              </w:rPr>
            </w:pPr>
            <w:r w:rsidRPr="00BC44A5">
              <w:rPr>
                <w:sz w:val="20"/>
                <w:szCs w:val="20"/>
              </w:rPr>
              <w:t xml:space="preserve">trace(0):  </w:t>
            </w:r>
            <w:r w:rsidRPr="00BC44A5">
              <w:rPr>
                <w:sz w:val="20"/>
                <w:szCs w:val="20"/>
              </w:rPr>
              <w:tab/>
              <w:t>29.79323086192545</w:t>
            </w:r>
          </w:p>
        </w:tc>
      </w:tr>
      <w:tr w:rsidR="007D53A3" w:rsidRPr="00BC44A5" w14:paraId="58CF8C61" w14:textId="77777777" w:rsidTr="002B61B9">
        <w:trPr>
          <w:trHeight w:val="251"/>
        </w:trPr>
        <w:tc>
          <w:tcPr>
            <w:tcW w:w="9350" w:type="dxa"/>
            <w:shd w:val="clear" w:color="auto" w:fill="auto"/>
          </w:tcPr>
          <w:p w14:paraId="38636968" w14:textId="77777777" w:rsidR="007D53A3" w:rsidRPr="00BC44A5" w:rsidRDefault="007D53A3" w:rsidP="002B61B9">
            <w:pPr>
              <w:rPr>
                <w:sz w:val="20"/>
                <w:szCs w:val="20"/>
              </w:rPr>
            </w:pPr>
            <w:r w:rsidRPr="00BC44A5">
              <w:rPr>
                <w:sz w:val="20"/>
                <w:szCs w:val="20"/>
              </w:rPr>
              <w:lastRenderedPageBreak/>
              <w:t xml:space="preserve">Console&gt; statistics </w:t>
            </w:r>
            <w:r w:rsidRPr="00BC44A5">
              <w:rPr>
                <w:sz w:val="20"/>
                <w:szCs w:val="20"/>
              </w:rPr>
              <w:sym w:font="Symbol" w:char="F0BF"/>
            </w:r>
          </w:p>
        </w:tc>
      </w:tr>
    </w:tbl>
    <w:p w14:paraId="2D4937A9" w14:textId="77777777" w:rsidR="007D53A3" w:rsidRPr="004B6109" w:rsidRDefault="007D53A3" w:rsidP="007D53A3">
      <w:pPr>
        <w:outlineLvl w:val="0"/>
        <w:rPr>
          <w:b/>
        </w:rPr>
      </w:pPr>
    </w:p>
    <w:p w14:paraId="6CE920BD" w14:textId="77777777" w:rsidR="007D53A3" w:rsidRPr="00FF19D2" w:rsidRDefault="007D53A3" w:rsidP="007D53A3">
      <w:pPr>
        <w:pStyle w:val="Heading2"/>
      </w:pPr>
      <w:bookmarkStart w:id="69" w:name="_Toc518050137"/>
      <w:r>
        <w:t>statistics</w:t>
      </w:r>
      <w:bookmarkEnd w:id="69"/>
    </w:p>
    <w:p w14:paraId="4699E467" w14:textId="77777777" w:rsidR="007D53A3" w:rsidRPr="00885237" w:rsidRDefault="007D53A3" w:rsidP="007D53A3">
      <w:pPr>
        <w:pBdr>
          <w:bottom w:val="single" w:sz="6" w:space="0" w:color="auto"/>
        </w:pBdr>
        <w:outlineLvl w:val="0"/>
        <w:rPr>
          <w:sz w:val="22"/>
          <w:szCs w:val="22"/>
        </w:rPr>
      </w:pPr>
      <w:r>
        <w:rPr>
          <w:sz w:val="22"/>
          <w:szCs w:val="22"/>
        </w:rPr>
        <w:t>Return sample statistics</w:t>
      </w:r>
      <w:r w:rsidRPr="00FF19D2">
        <w:rPr>
          <w:sz w:val="22"/>
          <w:szCs w:val="22"/>
        </w:rPr>
        <w:t xml:space="preserve"> </w:t>
      </w:r>
      <w:r>
        <w:rPr>
          <w:sz w:val="22"/>
          <w:szCs w:val="22"/>
        </w:rPr>
        <w:t>for each seismogram</w:t>
      </w:r>
    </w:p>
    <w:p w14:paraId="18DC1312" w14:textId="77777777" w:rsidR="007D53A3" w:rsidRDefault="007D53A3">
      <w:pPr>
        <w:pStyle w:val="Heading9"/>
      </w:pPr>
      <w:r>
        <w:t>USAGE</w:t>
      </w:r>
    </w:p>
    <w:p w14:paraId="4DD4503C" w14:textId="77777777" w:rsidR="007D53A3" w:rsidRDefault="007D53A3" w:rsidP="007D53A3">
      <w:pPr>
        <w:pBdr>
          <w:bottom w:val="single" w:sz="6" w:space="0" w:color="auto"/>
        </w:pBdr>
        <w:rPr>
          <w:sz w:val="22"/>
          <w:szCs w:val="22"/>
        </w:rPr>
      </w:pPr>
      <w:r>
        <w:rPr>
          <w:sz w:val="22"/>
          <w:szCs w:val="22"/>
        </w:rPr>
        <w:t>statistics</w:t>
      </w:r>
    </w:p>
    <w:p w14:paraId="6516FE90"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Includes mean, median, RMS, variance, skewness, and kurtosis.</w:t>
      </w:r>
    </w:p>
    <w:p w14:paraId="3E30C250" w14:textId="77777777" w:rsidR="007D53A3" w:rsidRDefault="007D53A3" w:rsidP="007D53A3">
      <w:pPr>
        <w:rPr>
          <w:b/>
        </w:rPr>
      </w:pPr>
    </w:p>
    <w:p w14:paraId="6F9B5565" w14:textId="77777777" w:rsidR="007D53A3" w:rsidRPr="00484479" w:rsidRDefault="007D53A3" w:rsidP="007D53A3">
      <w:pPr>
        <w:rPr>
          <w:sz w:val="22"/>
        </w:rPr>
      </w:pPr>
      <w:r>
        <w:rPr>
          <w:b/>
        </w:rP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E4D9A35" w14:textId="77777777" w:rsidTr="002B61B9">
        <w:tc>
          <w:tcPr>
            <w:tcW w:w="9350" w:type="dxa"/>
            <w:shd w:val="pct20" w:color="auto" w:fill="auto"/>
          </w:tcPr>
          <w:p w14:paraId="3527F7D5" w14:textId="77777777" w:rsidR="007D53A3" w:rsidRPr="00BC44A5" w:rsidRDefault="007D53A3" w:rsidP="002B61B9">
            <w:pPr>
              <w:rPr>
                <w:sz w:val="20"/>
                <w:szCs w:val="20"/>
              </w:rPr>
            </w:pPr>
            <w:r w:rsidRPr="00BC44A5">
              <w:rPr>
                <w:sz w:val="20"/>
                <w:szCs w:val="20"/>
              </w:rPr>
              <w:t>statistics</w:t>
            </w:r>
          </w:p>
          <w:p w14:paraId="595B6ED5" w14:textId="77777777" w:rsidR="007D53A3" w:rsidRPr="00BC44A5" w:rsidRDefault="007D53A3" w:rsidP="002B61B9">
            <w:pPr>
              <w:rPr>
                <w:sz w:val="20"/>
                <w:szCs w:val="20"/>
              </w:rPr>
            </w:pPr>
            <w:r w:rsidRPr="00BC44A5">
              <w:rPr>
                <w:sz w:val="20"/>
                <w:szCs w:val="20"/>
              </w:rPr>
              <w:t xml:space="preserve">trace(index): </w:t>
            </w:r>
            <w:r w:rsidRPr="00BC44A5">
              <w:rPr>
                <w:sz w:val="20"/>
                <w:szCs w:val="20"/>
              </w:rPr>
              <w:tab/>
              <w:t xml:space="preserve">mean </w:t>
            </w:r>
            <w:r w:rsidRPr="00BC44A5">
              <w:rPr>
                <w:sz w:val="20"/>
                <w:szCs w:val="20"/>
              </w:rPr>
              <w:tab/>
              <w:t xml:space="preserve">median </w:t>
            </w:r>
            <w:r w:rsidRPr="00BC44A5">
              <w:rPr>
                <w:sz w:val="20"/>
                <w:szCs w:val="20"/>
              </w:rPr>
              <w:tab/>
              <w:t xml:space="preserve">rms </w:t>
            </w:r>
            <w:r w:rsidRPr="00BC44A5">
              <w:rPr>
                <w:sz w:val="20"/>
                <w:szCs w:val="20"/>
              </w:rPr>
              <w:tab/>
              <w:t xml:space="preserve">variance </w:t>
            </w:r>
            <w:r w:rsidRPr="00BC44A5">
              <w:rPr>
                <w:sz w:val="20"/>
                <w:szCs w:val="20"/>
              </w:rPr>
              <w:tab/>
              <w:t xml:space="preserve">skewness </w:t>
            </w:r>
            <w:r w:rsidRPr="00BC44A5">
              <w:rPr>
                <w:sz w:val="20"/>
                <w:szCs w:val="20"/>
              </w:rPr>
              <w:tab/>
              <w:t>kurtosis</w:t>
            </w:r>
          </w:p>
          <w:p w14:paraId="23B7D405" w14:textId="77777777" w:rsidR="007D53A3" w:rsidRPr="00BC44A5" w:rsidRDefault="007D53A3" w:rsidP="002B61B9">
            <w:pPr>
              <w:rPr>
                <w:sz w:val="20"/>
                <w:szCs w:val="20"/>
              </w:rPr>
            </w:pPr>
            <w:r w:rsidRPr="00BC44A5">
              <w:rPr>
                <w:sz w:val="20"/>
                <w:szCs w:val="20"/>
              </w:rPr>
              <w:t xml:space="preserve">trace(0): </w:t>
            </w:r>
            <w:r w:rsidRPr="00BC44A5">
              <w:rPr>
                <w:sz w:val="20"/>
                <w:szCs w:val="20"/>
              </w:rPr>
              <w:tab/>
              <w:t xml:space="preserve">-6.926715797958528E-6 </w:t>
            </w:r>
            <w:r w:rsidRPr="00BC44A5">
              <w:rPr>
                <w:sz w:val="20"/>
                <w:szCs w:val="20"/>
              </w:rPr>
              <w:tab/>
              <w:t xml:space="preserve">2.6190170319750905E-4 </w:t>
            </w:r>
            <w:r w:rsidRPr="00BC44A5">
              <w:rPr>
                <w:sz w:val="20"/>
                <w:szCs w:val="20"/>
              </w:rPr>
              <w:tab/>
              <w:t xml:space="preserve">107.99782317476107 </w:t>
            </w:r>
            <w:r w:rsidRPr="00BC44A5">
              <w:rPr>
                <w:sz w:val="20"/>
                <w:szCs w:val="20"/>
              </w:rPr>
              <w:tab/>
              <w:t xml:space="preserve">11663.52981048696 </w:t>
            </w:r>
            <w:r w:rsidRPr="00BC44A5">
              <w:rPr>
                <w:sz w:val="20"/>
                <w:szCs w:val="20"/>
              </w:rPr>
              <w:tab/>
              <w:t xml:space="preserve">-0.6233743575451767 </w:t>
            </w:r>
            <w:r w:rsidRPr="00BC44A5">
              <w:rPr>
                <w:sz w:val="20"/>
                <w:szCs w:val="20"/>
              </w:rPr>
              <w:tab/>
              <w:t>29.79323086192545</w:t>
            </w:r>
          </w:p>
        </w:tc>
      </w:tr>
      <w:tr w:rsidR="007D53A3" w:rsidRPr="00BC44A5" w14:paraId="45DB56CF" w14:textId="77777777" w:rsidTr="002B61B9">
        <w:trPr>
          <w:trHeight w:val="251"/>
        </w:trPr>
        <w:tc>
          <w:tcPr>
            <w:tcW w:w="9350" w:type="dxa"/>
            <w:shd w:val="clear" w:color="auto" w:fill="auto"/>
          </w:tcPr>
          <w:p w14:paraId="6221CDA6" w14:textId="77777777" w:rsidR="007D53A3" w:rsidRPr="00BC44A5" w:rsidRDefault="007D53A3" w:rsidP="002B61B9">
            <w:pPr>
              <w:rPr>
                <w:sz w:val="20"/>
                <w:szCs w:val="20"/>
              </w:rPr>
            </w:pPr>
            <w:r w:rsidRPr="00BC44A5">
              <w:rPr>
                <w:sz w:val="20"/>
                <w:szCs w:val="20"/>
              </w:rPr>
              <w:t xml:space="preserve">Console&gt; statistics </w:t>
            </w:r>
            <w:r w:rsidRPr="00BC44A5">
              <w:rPr>
                <w:sz w:val="20"/>
                <w:szCs w:val="20"/>
              </w:rPr>
              <w:sym w:font="Symbol" w:char="F0BF"/>
            </w:r>
          </w:p>
        </w:tc>
      </w:tr>
    </w:tbl>
    <w:p w14:paraId="0A9E268F" w14:textId="77777777" w:rsidR="007D53A3" w:rsidRPr="004B6109" w:rsidRDefault="007D53A3" w:rsidP="007D53A3">
      <w:pPr>
        <w:outlineLvl w:val="0"/>
        <w:rPr>
          <w:b/>
        </w:rPr>
      </w:pPr>
    </w:p>
    <w:p w14:paraId="7039E9E1" w14:textId="77777777" w:rsidR="007D53A3" w:rsidRPr="00FF19D2" w:rsidRDefault="007D53A3" w:rsidP="007D53A3">
      <w:pPr>
        <w:pStyle w:val="Heading2"/>
        <w:rPr>
          <w:sz w:val="22"/>
          <w:szCs w:val="22"/>
        </w:rPr>
      </w:pPr>
      <w:bookmarkStart w:id="70" w:name="_Toc518050138"/>
      <w:r>
        <w:t>statistics’</w:t>
      </w:r>
      <w:bookmarkEnd w:id="70"/>
    </w:p>
    <w:p w14:paraId="78CE43D6" w14:textId="77777777" w:rsidR="007D53A3" w:rsidRPr="00885237" w:rsidRDefault="007D53A3" w:rsidP="007D53A3">
      <w:pPr>
        <w:pBdr>
          <w:bottom w:val="single" w:sz="6" w:space="0" w:color="auto"/>
        </w:pBdr>
        <w:outlineLvl w:val="0"/>
        <w:rPr>
          <w:sz w:val="22"/>
          <w:szCs w:val="22"/>
        </w:rPr>
      </w:pPr>
      <w:r>
        <w:rPr>
          <w:sz w:val="22"/>
          <w:szCs w:val="22"/>
        </w:rPr>
        <w:t>Return statistics’</w:t>
      </w:r>
    </w:p>
    <w:p w14:paraId="1C0D668D" w14:textId="77777777" w:rsidR="007D53A3" w:rsidRDefault="007D53A3">
      <w:pPr>
        <w:pStyle w:val="Heading9"/>
      </w:pPr>
      <w:r>
        <w:t>USAGE</w:t>
      </w:r>
    </w:p>
    <w:p w14:paraId="4923E1CD" w14:textId="77777777" w:rsidR="007D53A3" w:rsidRPr="00885237" w:rsidRDefault="007D53A3" w:rsidP="007D53A3">
      <w:pPr>
        <w:pBdr>
          <w:bottom w:val="single" w:sz="6" w:space="0" w:color="auto"/>
        </w:pBdr>
        <w:rPr>
          <w:sz w:val="22"/>
          <w:szCs w:val="22"/>
        </w:rPr>
      </w:pPr>
      <w:r>
        <w:rPr>
          <w:sz w:val="22"/>
          <w:szCs w:val="22"/>
        </w:rPr>
        <w:t>statistics’</w:t>
      </w:r>
    </w:p>
    <w:p w14:paraId="009A4041" w14:textId="77777777" w:rsidR="007D53A3" w:rsidRDefault="007D53A3" w:rsidP="007D53A3">
      <w:pPr>
        <w:outlineLvl w:val="0"/>
        <w:rPr>
          <w:b/>
        </w:rPr>
      </w:pPr>
      <w:r w:rsidRPr="004B6109">
        <w:rPr>
          <w:b/>
        </w:rPr>
        <w:t>DESCRIPTION</w:t>
      </w:r>
    </w:p>
    <w:p w14:paraId="389FBBBB"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calculate the sample statistics for each data point to the reference time (e.g., x-axis) for each seismogram.</w:t>
      </w:r>
    </w:p>
    <w:p w14:paraId="62F1BEAA" w14:textId="77777777" w:rsidR="007D53A3" w:rsidRPr="00484479" w:rsidRDefault="007D53A3">
      <w:pPr>
        <w:pStyle w:val="Heading9"/>
      </w:pPr>
      <w: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539B6E7" w14:textId="77777777" w:rsidTr="002B61B9">
        <w:tc>
          <w:tcPr>
            <w:tcW w:w="9350" w:type="dxa"/>
            <w:shd w:val="pct20" w:color="auto" w:fill="auto"/>
          </w:tcPr>
          <w:p w14:paraId="6F2C5ADE" w14:textId="77777777" w:rsidR="007D53A3" w:rsidRPr="00BC44A5" w:rsidRDefault="007D53A3" w:rsidP="002B61B9">
            <w:pPr>
              <w:rPr>
                <w:sz w:val="20"/>
                <w:szCs w:val="20"/>
              </w:rPr>
            </w:pPr>
            <w:r w:rsidRPr="00BC44A5">
              <w:rPr>
                <w:sz w:val="20"/>
                <w:szCs w:val="20"/>
              </w:rPr>
              <w:t>statistics’</w:t>
            </w:r>
          </w:p>
          <w:p w14:paraId="13A6F20F" w14:textId="77777777" w:rsidR="007D53A3" w:rsidRPr="00BC44A5" w:rsidRDefault="007D53A3" w:rsidP="002B61B9">
            <w:pPr>
              <w:rPr>
                <w:sz w:val="20"/>
                <w:szCs w:val="20"/>
              </w:rPr>
            </w:pPr>
            <w:r w:rsidRPr="00BC44A5">
              <w:rPr>
                <w:sz w:val="20"/>
                <w:szCs w:val="20"/>
              </w:rPr>
              <w:t xml:space="preserve">trace(index): </w:t>
            </w:r>
            <w:r w:rsidRPr="00BC44A5">
              <w:rPr>
                <w:sz w:val="20"/>
                <w:szCs w:val="20"/>
              </w:rPr>
              <w:tab/>
              <w:t xml:space="preserve">mean </w:t>
            </w:r>
            <w:r w:rsidRPr="00BC44A5">
              <w:rPr>
                <w:sz w:val="20"/>
                <w:szCs w:val="20"/>
              </w:rPr>
              <w:tab/>
              <w:t xml:space="preserve">median </w:t>
            </w:r>
            <w:r w:rsidRPr="00BC44A5">
              <w:rPr>
                <w:sz w:val="20"/>
                <w:szCs w:val="20"/>
              </w:rPr>
              <w:tab/>
              <w:t xml:space="preserve">rms </w:t>
            </w:r>
            <w:r w:rsidRPr="00BC44A5">
              <w:rPr>
                <w:sz w:val="20"/>
                <w:szCs w:val="20"/>
              </w:rPr>
              <w:tab/>
              <w:t xml:space="preserve">variance </w:t>
            </w:r>
            <w:r w:rsidRPr="00BC44A5">
              <w:rPr>
                <w:sz w:val="20"/>
                <w:szCs w:val="20"/>
              </w:rPr>
              <w:tab/>
              <w:t xml:space="preserve">skewness </w:t>
            </w:r>
            <w:r w:rsidRPr="00BC44A5">
              <w:rPr>
                <w:sz w:val="20"/>
                <w:szCs w:val="20"/>
              </w:rPr>
              <w:tab/>
              <w:t>kurtosis</w:t>
            </w:r>
          </w:p>
          <w:p w14:paraId="06A0E339" w14:textId="77777777" w:rsidR="007D53A3" w:rsidRPr="00BC44A5" w:rsidRDefault="007D53A3" w:rsidP="002B61B9">
            <w:pPr>
              <w:rPr>
                <w:sz w:val="20"/>
                <w:szCs w:val="20"/>
              </w:rPr>
            </w:pPr>
            <w:r w:rsidRPr="00BC44A5">
              <w:rPr>
                <w:sz w:val="20"/>
                <w:szCs w:val="20"/>
              </w:rPr>
              <w:t xml:space="preserve">trace(0): </w:t>
            </w:r>
            <w:r w:rsidRPr="00BC44A5">
              <w:rPr>
                <w:sz w:val="20"/>
                <w:szCs w:val="20"/>
              </w:rPr>
              <w:tab/>
              <w:t xml:space="preserve">72875.70780073998 </w:t>
            </w:r>
            <w:r w:rsidRPr="00BC44A5">
              <w:rPr>
                <w:sz w:val="20"/>
                <w:szCs w:val="20"/>
              </w:rPr>
              <w:tab/>
              <w:t xml:space="preserve">2.826308310758936E9 </w:t>
            </w:r>
            <w:r w:rsidRPr="00BC44A5">
              <w:rPr>
                <w:sz w:val="20"/>
                <w:szCs w:val="20"/>
              </w:rPr>
              <w:tab/>
              <w:t xml:space="preserve">2.339711160139277E15 </w:t>
            </w:r>
            <w:r w:rsidRPr="00BC44A5">
              <w:rPr>
                <w:sz w:val="20"/>
                <w:szCs w:val="20"/>
              </w:rPr>
              <w:tab/>
              <w:t xml:space="preserve">5.474248312880281E30 </w:t>
            </w:r>
            <w:r w:rsidRPr="00BC44A5">
              <w:rPr>
                <w:sz w:val="20"/>
                <w:szCs w:val="20"/>
              </w:rPr>
              <w:tab/>
              <w:t xml:space="preserve">0.12686141936789128 </w:t>
            </w:r>
            <w:r w:rsidRPr="00BC44A5">
              <w:rPr>
                <w:sz w:val="20"/>
                <w:szCs w:val="20"/>
              </w:rPr>
              <w:tab/>
              <w:t>14.413337510487963</w:t>
            </w:r>
          </w:p>
        </w:tc>
      </w:tr>
      <w:tr w:rsidR="007D53A3" w:rsidRPr="00BC44A5" w14:paraId="6C4C0542" w14:textId="77777777" w:rsidTr="002B61B9">
        <w:trPr>
          <w:trHeight w:val="251"/>
        </w:trPr>
        <w:tc>
          <w:tcPr>
            <w:tcW w:w="9350" w:type="dxa"/>
            <w:shd w:val="clear" w:color="auto" w:fill="auto"/>
          </w:tcPr>
          <w:p w14:paraId="722ABAC5" w14:textId="77777777" w:rsidR="007D53A3" w:rsidRPr="00BC44A5" w:rsidRDefault="007D53A3" w:rsidP="002B61B9">
            <w:pPr>
              <w:rPr>
                <w:sz w:val="20"/>
                <w:szCs w:val="20"/>
              </w:rPr>
            </w:pPr>
            <w:r w:rsidRPr="00BC44A5">
              <w:rPr>
                <w:sz w:val="20"/>
                <w:szCs w:val="20"/>
              </w:rPr>
              <w:t xml:space="preserve">Console&gt; statistics’ </w:t>
            </w:r>
            <w:r w:rsidRPr="00BC44A5">
              <w:rPr>
                <w:sz w:val="20"/>
                <w:szCs w:val="20"/>
              </w:rPr>
              <w:sym w:font="Symbol" w:char="F0BF"/>
            </w:r>
          </w:p>
        </w:tc>
      </w:tr>
    </w:tbl>
    <w:p w14:paraId="3B72B22F" w14:textId="77777777" w:rsidR="007D53A3" w:rsidRPr="004B6109" w:rsidRDefault="007D53A3" w:rsidP="007D53A3">
      <w:pPr>
        <w:outlineLvl w:val="0"/>
        <w:rPr>
          <w:b/>
        </w:rPr>
      </w:pPr>
    </w:p>
    <w:p w14:paraId="3A2A7CA2" w14:textId="77777777" w:rsidR="007D53A3" w:rsidRPr="007C6EC3" w:rsidRDefault="007D53A3" w:rsidP="007D53A3">
      <w:pPr>
        <w:pStyle w:val="Heading2"/>
      </w:pPr>
      <w:bookmarkStart w:id="71" w:name="_Toc518050139"/>
      <w:r>
        <w:t>sum</w:t>
      </w:r>
      <w:bookmarkEnd w:id="71"/>
    </w:p>
    <w:p w14:paraId="0AFC183D" w14:textId="77777777" w:rsidR="007D53A3" w:rsidRPr="00885237" w:rsidRDefault="007D53A3" w:rsidP="007D53A3">
      <w:pPr>
        <w:pBdr>
          <w:bottom w:val="single" w:sz="6" w:space="0" w:color="auto"/>
        </w:pBdr>
        <w:outlineLvl w:val="0"/>
        <w:rPr>
          <w:sz w:val="22"/>
          <w:szCs w:val="22"/>
        </w:rPr>
      </w:pPr>
      <w:r>
        <w:rPr>
          <w:sz w:val="22"/>
          <w:szCs w:val="22"/>
        </w:rPr>
        <w:t>Return sum counts</w:t>
      </w:r>
    </w:p>
    <w:p w14:paraId="043A9748" w14:textId="77777777" w:rsidR="007D53A3" w:rsidRDefault="007D53A3">
      <w:pPr>
        <w:pStyle w:val="Heading9"/>
      </w:pPr>
      <w:r>
        <w:t>USAGE</w:t>
      </w:r>
    </w:p>
    <w:p w14:paraId="56CA64B2" w14:textId="77777777" w:rsidR="007D53A3" w:rsidRDefault="007D53A3" w:rsidP="007D53A3">
      <w:pPr>
        <w:pBdr>
          <w:bottom w:val="single" w:sz="6" w:space="0" w:color="auto"/>
        </w:pBdr>
        <w:rPr>
          <w:sz w:val="22"/>
          <w:szCs w:val="22"/>
        </w:rPr>
      </w:pPr>
      <w:r>
        <w:rPr>
          <w:sz w:val="22"/>
          <w:szCs w:val="22"/>
        </w:rPr>
        <w:t>sum</w:t>
      </w:r>
    </w:p>
    <w:p w14:paraId="2D85DBB4" w14:textId="77777777" w:rsidR="007D53A3" w:rsidRPr="00484479" w:rsidRDefault="007D53A3">
      <w:pPr>
        <w:pStyle w:val="Heading9"/>
      </w:pPr>
      <w: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5974B5E" w14:textId="77777777" w:rsidTr="002B61B9">
        <w:tc>
          <w:tcPr>
            <w:tcW w:w="9350" w:type="dxa"/>
            <w:shd w:val="pct20" w:color="auto" w:fill="auto"/>
          </w:tcPr>
          <w:p w14:paraId="034A5678" w14:textId="77777777" w:rsidR="007D53A3" w:rsidRPr="00BC44A5" w:rsidRDefault="007D53A3" w:rsidP="002B61B9">
            <w:pPr>
              <w:rPr>
                <w:sz w:val="20"/>
                <w:szCs w:val="20"/>
              </w:rPr>
            </w:pPr>
            <w:r w:rsidRPr="00BC44A5">
              <w:rPr>
                <w:sz w:val="20"/>
                <w:szCs w:val="20"/>
              </w:rPr>
              <w:t>sum</w:t>
            </w:r>
          </w:p>
          <w:p w14:paraId="55E3F769" w14:textId="77777777" w:rsidR="007D53A3" w:rsidRPr="00BC44A5" w:rsidRDefault="007D53A3" w:rsidP="002B61B9">
            <w:pPr>
              <w:rPr>
                <w:sz w:val="20"/>
                <w:szCs w:val="20"/>
              </w:rPr>
            </w:pPr>
            <w:r w:rsidRPr="00BC44A5">
              <w:rPr>
                <w:sz w:val="20"/>
                <w:szCs w:val="20"/>
              </w:rPr>
              <w:t xml:space="preserve">trace(0):  </w:t>
            </w:r>
            <w:r w:rsidRPr="00BC44A5">
              <w:rPr>
                <w:sz w:val="20"/>
                <w:szCs w:val="20"/>
              </w:rPr>
              <w:tab/>
              <w:t>-0.35045025886823566</w:t>
            </w:r>
          </w:p>
        </w:tc>
      </w:tr>
      <w:tr w:rsidR="007D53A3" w:rsidRPr="00BC44A5" w14:paraId="1D42A13C" w14:textId="77777777" w:rsidTr="002B61B9">
        <w:trPr>
          <w:trHeight w:val="251"/>
        </w:trPr>
        <w:tc>
          <w:tcPr>
            <w:tcW w:w="9350" w:type="dxa"/>
            <w:shd w:val="clear" w:color="auto" w:fill="auto"/>
          </w:tcPr>
          <w:p w14:paraId="383325EC" w14:textId="77777777" w:rsidR="007D53A3" w:rsidRPr="00BC44A5" w:rsidRDefault="007D53A3" w:rsidP="002B61B9">
            <w:pPr>
              <w:rPr>
                <w:sz w:val="20"/>
                <w:szCs w:val="20"/>
              </w:rPr>
            </w:pPr>
            <w:r w:rsidRPr="00BC44A5">
              <w:rPr>
                <w:sz w:val="20"/>
                <w:szCs w:val="20"/>
              </w:rPr>
              <w:t xml:space="preserve">Console&gt; sum </w:t>
            </w:r>
            <w:r w:rsidRPr="00BC44A5">
              <w:rPr>
                <w:sz w:val="20"/>
                <w:szCs w:val="20"/>
              </w:rPr>
              <w:sym w:font="Symbol" w:char="F0BF"/>
            </w:r>
          </w:p>
        </w:tc>
      </w:tr>
    </w:tbl>
    <w:p w14:paraId="20302DC0" w14:textId="77777777" w:rsidR="007D53A3" w:rsidRPr="004B6109" w:rsidRDefault="007D53A3" w:rsidP="007D53A3">
      <w:pPr>
        <w:outlineLvl w:val="0"/>
        <w:rPr>
          <w:b/>
        </w:rPr>
      </w:pPr>
    </w:p>
    <w:p w14:paraId="7357E601" w14:textId="77777777" w:rsidR="007D53A3" w:rsidRPr="007C6EC3" w:rsidRDefault="007D53A3" w:rsidP="007D53A3">
      <w:pPr>
        <w:pStyle w:val="Heading2"/>
        <w:rPr>
          <w:sz w:val="22"/>
          <w:szCs w:val="22"/>
        </w:rPr>
      </w:pPr>
      <w:bookmarkStart w:id="72" w:name="_Toc518050140"/>
      <w:r>
        <w:t>valueatindex</w:t>
      </w:r>
      <w:bookmarkEnd w:id="72"/>
    </w:p>
    <w:p w14:paraId="0E1FAA9A" w14:textId="77777777" w:rsidR="007D53A3" w:rsidRPr="00885237" w:rsidRDefault="007D53A3" w:rsidP="007D53A3">
      <w:pPr>
        <w:pBdr>
          <w:bottom w:val="single" w:sz="6" w:space="0" w:color="auto"/>
        </w:pBdr>
        <w:outlineLvl w:val="0"/>
        <w:rPr>
          <w:sz w:val="22"/>
          <w:szCs w:val="22"/>
        </w:rPr>
      </w:pPr>
      <w:r>
        <w:rPr>
          <w:sz w:val="22"/>
          <w:szCs w:val="22"/>
        </w:rPr>
        <w:t>Return value at index</w:t>
      </w:r>
    </w:p>
    <w:p w14:paraId="6FE0A1B2" w14:textId="77777777" w:rsidR="007D53A3" w:rsidRDefault="007D53A3">
      <w:pPr>
        <w:pStyle w:val="Heading9"/>
      </w:pPr>
      <w:r>
        <w:t>USAGE</w:t>
      </w:r>
    </w:p>
    <w:p w14:paraId="17A81C02" w14:textId="77777777" w:rsidR="007D53A3" w:rsidRDefault="007D53A3" w:rsidP="007D53A3">
      <w:pPr>
        <w:pBdr>
          <w:bottom w:val="single" w:sz="6" w:space="0" w:color="auto"/>
        </w:pBdr>
        <w:rPr>
          <w:sz w:val="22"/>
          <w:szCs w:val="22"/>
        </w:rPr>
      </w:pPr>
      <w:r>
        <w:rPr>
          <w:sz w:val="22"/>
          <w:szCs w:val="22"/>
        </w:rPr>
        <w:t>valueatindex [int] [int] [int] …</w:t>
      </w:r>
    </w:p>
    <w:p w14:paraId="27473366" w14:textId="77777777" w:rsidR="007D53A3" w:rsidRDefault="007D53A3">
      <w:pPr>
        <w:pStyle w:val="Heading9"/>
      </w:pPr>
      <w:r>
        <w:t>EXAMPLE</w:t>
      </w:r>
    </w:p>
    <w:p w14:paraId="718B8C25" w14:textId="77777777" w:rsidR="007D53A3" w:rsidRPr="00484479" w:rsidRDefault="007D53A3" w:rsidP="007D53A3">
      <w:pPr>
        <w:rPr>
          <w:sz w:val="22"/>
        </w:rPr>
      </w:pPr>
      <w:r>
        <w:rPr>
          <w:sz w:val="22"/>
        </w:rPr>
        <w:sym w:font="Symbol" w:char="F0B7"/>
      </w:r>
      <w:r>
        <w:rPr>
          <w:sz w:val="22"/>
        </w:rPr>
        <w:t xml:space="preserve"> How to return first 3 count values in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3EC89A9" w14:textId="77777777" w:rsidTr="002B61B9">
        <w:tc>
          <w:tcPr>
            <w:tcW w:w="9350" w:type="dxa"/>
            <w:shd w:val="pct20" w:color="auto" w:fill="auto"/>
          </w:tcPr>
          <w:p w14:paraId="118C5B35" w14:textId="77777777" w:rsidR="007D53A3" w:rsidRPr="00BC44A5" w:rsidRDefault="007D53A3" w:rsidP="002B61B9">
            <w:pPr>
              <w:rPr>
                <w:sz w:val="20"/>
                <w:szCs w:val="20"/>
              </w:rPr>
            </w:pPr>
            <w:r w:rsidRPr="00BC44A5">
              <w:rPr>
                <w:sz w:val="20"/>
                <w:szCs w:val="20"/>
              </w:rPr>
              <w:t>valueatindex 0 1 2</w:t>
            </w:r>
          </w:p>
          <w:p w14:paraId="5093CC28" w14:textId="77777777" w:rsidR="007D53A3" w:rsidRPr="00BC44A5" w:rsidRDefault="007D53A3" w:rsidP="002B61B9">
            <w:pPr>
              <w:rPr>
                <w:sz w:val="20"/>
                <w:szCs w:val="20"/>
              </w:rPr>
            </w:pPr>
            <w:r w:rsidRPr="00BC44A5">
              <w:rPr>
                <w:sz w:val="20"/>
                <w:szCs w:val="20"/>
              </w:rPr>
              <w:lastRenderedPageBreak/>
              <w:t xml:space="preserve">trace </w:t>
            </w:r>
            <w:r w:rsidRPr="00BC44A5">
              <w:rPr>
                <w:sz w:val="20"/>
                <w:szCs w:val="20"/>
              </w:rPr>
              <w:tab/>
              <w:t xml:space="preserve">sta </w:t>
            </w:r>
            <w:r w:rsidRPr="00BC44A5">
              <w:rPr>
                <w:sz w:val="20"/>
                <w:szCs w:val="20"/>
              </w:rPr>
              <w:tab/>
              <w:t xml:space="preserve">kevnm </w:t>
            </w:r>
            <w:r w:rsidRPr="00BC44A5">
              <w:rPr>
                <w:sz w:val="20"/>
                <w:szCs w:val="20"/>
              </w:rPr>
              <w:tab/>
              <w:t xml:space="preserve">chan  </w:t>
            </w:r>
            <w:r w:rsidRPr="00BC44A5">
              <w:rPr>
                <w:sz w:val="20"/>
                <w:szCs w:val="20"/>
              </w:rPr>
              <w:tab/>
              <w:t xml:space="preserve">0 </w:t>
            </w:r>
            <w:r w:rsidRPr="00BC44A5">
              <w:rPr>
                <w:sz w:val="20"/>
                <w:szCs w:val="20"/>
              </w:rPr>
              <w:tab/>
              <w:t xml:space="preserve">1 </w:t>
            </w:r>
            <w:r w:rsidRPr="00BC44A5">
              <w:rPr>
                <w:sz w:val="20"/>
                <w:szCs w:val="20"/>
              </w:rPr>
              <w:tab/>
              <w:t>2</w:t>
            </w:r>
          </w:p>
          <w:p w14:paraId="510BF472" w14:textId="77777777" w:rsidR="007D53A3" w:rsidRPr="00BC44A5" w:rsidRDefault="007D53A3" w:rsidP="002B61B9">
            <w:pPr>
              <w:rPr>
                <w:sz w:val="20"/>
                <w:szCs w:val="20"/>
              </w:rPr>
            </w:pPr>
            <w:r w:rsidRPr="00BC44A5">
              <w:rPr>
                <w:sz w:val="20"/>
                <w:szCs w:val="20"/>
              </w:rPr>
              <w:t xml:space="preserve">trace(0):  </w:t>
            </w:r>
            <w:r w:rsidRPr="00BC44A5">
              <w:rPr>
                <w:sz w:val="20"/>
                <w:szCs w:val="20"/>
              </w:rPr>
              <w:tab/>
              <w:t xml:space="preserve">AFIF </w:t>
            </w:r>
            <w:r w:rsidRPr="00BC44A5">
              <w:rPr>
                <w:sz w:val="20"/>
                <w:szCs w:val="20"/>
              </w:rPr>
              <w:tab/>
              <w:t xml:space="preserve">null </w:t>
            </w:r>
            <w:r w:rsidRPr="00BC44A5">
              <w:rPr>
                <w:sz w:val="20"/>
                <w:szCs w:val="20"/>
              </w:rPr>
              <w:tab/>
              <w:t xml:space="preserve">BHE </w:t>
            </w:r>
            <w:r w:rsidRPr="00BC44A5">
              <w:rPr>
                <w:sz w:val="20"/>
                <w:szCs w:val="20"/>
              </w:rPr>
              <w:tab/>
              <w:t xml:space="preserve">0.0 </w:t>
            </w:r>
            <w:r w:rsidRPr="00BC44A5">
              <w:rPr>
                <w:sz w:val="20"/>
                <w:szCs w:val="20"/>
              </w:rPr>
              <w:tab/>
              <w:t xml:space="preserve">8.302611E-5 </w:t>
            </w:r>
            <w:r w:rsidRPr="00BC44A5">
              <w:rPr>
                <w:sz w:val="20"/>
                <w:szCs w:val="20"/>
              </w:rPr>
              <w:tab/>
              <w:t>4.6355612E-4</w:t>
            </w:r>
          </w:p>
          <w:p w14:paraId="52AD920E" w14:textId="77777777" w:rsidR="007D53A3" w:rsidRPr="00BC44A5" w:rsidRDefault="007D53A3" w:rsidP="002B61B9">
            <w:pPr>
              <w:rPr>
                <w:sz w:val="20"/>
                <w:szCs w:val="20"/>
              </w:rPr>
            </w:pPr>
          </w:p>
          <w:p w14:paraId="67C8F85A" w14:textId="77777777" w:rsidR="007D53A3" w:rsidRPr="00BC44A5" w:rsidRDefault="007D53A3" w:rsidP="002B61B9">
            <w:pPr>
              <w:rPr>
                <w:sz w:val="20"/>
                <w:szCs w:val="20"/>
              </w:rPr>
            </w:pPr>
            <w:r w:rsidRPr="00BC44A5">
              <w:rPr>
                <w:i/>
                <w:sz w:val="22"/>
              </w:rPr>
              <w:t>Note SWFT trace index starts from 0.</w:t>
            </w:r>
          </w:p>
        </w:tc>
      </w:tr>
      <w:tr w:rsidR="007D53A3" w:rsidRPr="00BC44A5" w14:paraId="2CDB37DD" w14:textId="77777777" w:rsidTr="002B61B9">
        <w:trPr>
          <w:trHeight w:val="251"/>
        </w:trPr>
        <w:tc>
          <w:tcPr>
            <w:tcW w:w="9350" w:type="dxa"/>
            <w:shd w:val="clear" w:color="auto" w:fill="auto"/>
          </w:tcPr>
          <w:p w14:paraId="4469E0A0" w14:textId="77777777" w:rsidR="007D53A3" w:rsidRPr="00BC44A5" w:rsidRDefault="007D53A3" w:rsidP="002B61B9">
            <w:pPr>
              <w:rPr>
                <w:sz w:val="20"/>
                <w:szCs w:val="20"/>
              </w:rPr>
            </w:pPr>
            <w:r w:rsidRPr="00BC44A5">
              <w:rPr>
                <w:sz w:val="20"/>
                <w:szCs w:val="20"/>
              </w:rPr>
              <w:lastRenderedPageBreak/>
              <w:t xml:space="preserve">Console&gt; valueatindex 0 1 2 </w:t>
            </w:r>
            <w:r w:rsidRPr="00BC44A5">
              <w:rPr>
                <w:sz w:val="20"/>
                <w:szCs w:val="20"/>
              </w:rPr>
              <w:sym w:font="Symbol" w:char="F0BF"/>
            </w:r>
          </w:p>
        </w:tc>
      </w:tr>
    </w:tbl>
    <w:p w14:paraId="4D0711E1" w14:textId="1939FEA7" w:rsidR="006426EB" w:rsidRDefault="006426EB">
      <w:pPr>
        <w:rPr>
          <w:rFonts w:eastAsiaTheme="majorEastAsia" w:cstheme="majorBidi"/>
          <w:b/>
          <w:color w:val="000000" w:themeColor="text1"/>
          <w:sz w:val="26"/>
          <w:szCs w:val="26"/>
        </w:rPr>
      </w:pPr>
      <w:r>
        <w:br w:type="page"/>
      </w:r>
    </w:p>
    <w:p w14:paraId="61E4371F" w14:textId="05168C0A" w:rsidR="007D53A3" w:rsidRPr="00D64720" w:rsidRDefault="007D53A3" w:rsidP="00F23106">
      <w:pPr>
        <w:pStyle w:val="Heading2"/>
        <w:numPr>
          <w:ilvl w:val="0"/>
          <w:numId w:val="0"/>
        </w:numPr>
        <w:ind w:left="432" w:hanging="432"/>
      </w:pPr>
      <w:bookmarkStart w:id="73" w:name="_Toc518050141"/>
      <w:r w:rsidRPr="00D64720">
        <w:lastRenderedPageBreak/>
        <w:t>Waveform Modification Commands</w:t>
      </w:r>
      <w:bookmarkEnd w:id="73"/>
    </w:p>
    <w:p w14:paraId="0B23820C" w14:textId="77777777" w:rsidR="007D53A3" w:rsidRPr="00EC5119" w:rsidRDefault="007D53A3" w:rsidP="007D53A3">
      <w:pPr>
        <w:tabs>
          <w:tab w:val="left" w:pos="3243"/>
        </w:tabs>
        <w:rPr>
          <w:sz w:val="22"/>
        </w:rPr>
      </w:pPr>
      <w:r w:rsidRPr="00EC5119">
        <w:rPr>
          <w:sz w:val="22"/>
        </w:rPr>
        <w:t xml:space="preserve">Commands listed in this category </w:t>
      </w:r>
      <w:r>
        <w:rPr>
          <w:sz w:val="22"/>
        </w:rPr>
        <w:t>are not permanent unless you issue a save command to write over the open files.</w:t>
      </w:r>
    </w:p>
    <w:p w14:paraId="6C40BB68" w14:textId="77777777" w:rsidR="007D53A3" w:rsidRPr="004B6109" w:rsidRDefault="007D53A3" w:rsidP="007D53A3">
      <w:pPr>
        <w:outlineLvl w:val="0"/>
        <w:rPr>
          <w:b/>
        </w:rPr>
      </w:pPr>
    </w:p>
    <w:p w14:paraId="0A6275B4" w14:textId="77777777" w:rsidR="007D53A3" w:rsidRPr="00D7186A" w:rsidRDefault="007D53A3" w:rsidP="007D53A3">
      <w:pPr>
        <w:pStyle w:val="Heading2"/>
        <w:rPr>
          <w:sz w:val="22"/>
          <w:szCs w:val="22"/>
        </w:rPr>
      </w:pPr>
      <w:bookmarkStart w:id="74" w:name="_Toc518050142"/>
      <w:r>
        <w:t>abs</w:t>
      </w:r>
      <w:bookmarkEnd w:id="74"/>
    </w:p>
    <w:p w14:paraId="7E4A23AC" w14:textId="77777777" w:rsidR="007D53A3" w:rsidRPr="00885237" w:rsidRDefault="007D53A3" w:rsidP="007D53A3">
      <w:pPr>
        <w:pBdr>
          <w:bottom w:val="single" w:sz="6" w:space="0" w:color="auto"/>
        </w:pBdr>
        <w:outlineLvl w:val="0"/>
        <w:rPr>
          <w:sz w:val="22"/>
          <w:szCs w:val="22"/>
        </w:rPr>
      </w:pPr>
      <w:r>
        <w:rPr>
          <w:sz w:val="22"/>
          <w:szCs w:val="22"/>
        </w:rPr>
        <w:t>Take absolute value of each data point</w:t>
      </w:r>
    </w:p>
    <w:p w14:paraId="7D4780E8" w14:textId="77777777" w:rsidR="007D53A3" w:rsidRDefault="007D53A3">
      <w:pPr>
        <w:pStyle w:val="Heading9"/>
      </w:pPr>
      <w:r>
        <w:t>USAGE</w:t>
      </w:r>
    </w:p>
    <w:p w14:paraId="3B293533" w14:textId="77777777" w:rsidR="007D53A3" w:rsidRDefault="007D53A3" w:rsidP="007D53A3">
      <w:pPr>
        <w:pBdr>
          <w:bottom w:val="single" w:sz="6" w:space="0" w:color="auto"/>
        </w:pBdr>
        <w:rPr>
          <w:b/>
        </w:rPr>
      </w:pPr>
      <w:r>
        <w:rPr>
          <w:sz w:val="22"/>
          <w:szCs w:val="22"/>
        </w:rPr>
        <w:t>abs</w:t>
      </w:r>
    </w:p>
    <w:p w14:paraId="36EAB52D"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data[i] = abs(data[i]).</w:t>
      </w:r>
    </w:p>
    <w:p w14:paraId="65355C68" w14:textId="77777777" w:rsidR="007D53A3" w:rsidRDefault="007D53A3">
      <w:pPr>
        <w:pStyle w:val="Heading9"/>
      </w:pPr>
      <w:r>
        <w:t>EXAMPLE</w:t>
      </w:r>
    </w:p>
    <w:p w14:paraId="4B26F28C" w14:textId="77777777" w:rsidR="007D53A3" w:rsidRPr="00484479" w:rsidRDefault="007D53A3" w:rsidP="007D53A3">
      <w:pPr>
        <w:rPr>
          <w:sz w:val="22"/>
        </w:rPr>
      </w:pPr>
      <w:r>
        <w:rPr>
          <w:sz w:val="22"/>
        </w:rPr>
        <w:sym w:font="Symbol" w:char="F0B7"/>
      </w:r>
      <w:r>
        <w:rPr>
          <w:sz w:val="22"/>
        </w:rPr>
        <w:t xml:space="preserve"> How to take absolute value of each data point in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8EC0494" w14:textId="77777777" w:rsidTr="002B61B9">
        <w:trPr>
          <w:trHeight w:val="2744"/>
        </w:trPr>
        <w:tc>
          <w:tcPr>
            <w:tcW w:w="9350" w:type="dxa"/>
            <w:shd w:val="pct20" w:color="auto" w:fill="auto"/>
          </w:tcPr>
          <w:p w14:paraId="3033CCDC" w14:textId="77777777" w:rsidR="007D53A3" w:rsidRPr="00BC44A5" w:rsidRDefault="007D53A3" w:rsidP="002B61B9">
            <w:pPr>
              <w:rPr>
                <w:sz w:val="20"/>
                <w:szCs w:val="20"/>
              </w:rPr>
            </w:pPr>
            <w:r w:rsidRPr="00BC44A5">
              <w:rPr>
                <w:sz w:val="20"/>
                <w:szCs w:val="20"/>
              </w:rPr>
              <w:t>abs</w:t>
            </w:r>
          </w:p>
          <w:p w14:paraId="4E46F242" w14:textId="77777777" w:rsidR="007D53A3" w:rsidRPr="00BC44A5" w:rsidRDefault="007D53A3" w:rsidP="002B61B9">
            <w:pPr>
              <w:rPr>
                <w:sz w:val="20"/>
                <w:szCs w:val="20"/>
              </w:rPr>
            </w:pPr>
          </w:p>
          <w:p w14:paraId="12C89BC1" w14:textId="77777777" w:rsidR="007D53A3" w:rsidRPr="00BC44A5" w:rsidRDefault="007D53A3" w:rsidP="002B61B9">
            <w:pPr>
              <w:rPr>
                <w:sz w:val="20"/>
                <w:szCs w:val="20"/>
              </w:rPr>
            </w:pPr>
            <w:r w:rsidRPr="00BC44A5">
              <w:rPr>
                <w:noProof/>
                <w:sz w:val="20"/>
                <w:szCs w:val="20"/>
              </w:rPr>
              <w:drawing>
                <wp:inline distT="0" distB="0" distL="0" distR="0" wp14:anchorId="43004A69" wp14:editId="7D336DA4">
                  <wp:extent cx="2260600" cy="1270000"/>
                  <wp:effectExtent l="0" t="0" r="0" b="0"/>
                  <wp:docPr id="1072" name="Picture 26" descr="../Desktop/Screen%20Shot%202017-05-27%20at%202.35.01%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05-27%20at%202.35.01%20PM.png"/>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60600" cy="1270000"/>
                          </a:xfrm>
                          <a:prstGeom prst="rect">
                            <a:avLst/>
                          </a:prstGeom>
                          <a:noFill/>
                          <a:ln>
                            <a:noFill/>
                          </a:ln>
                        </pic:spPr>
                      </pic:pic>
                    </a:graphicData>
                  </a:graphic>
                </wp:inline>
              </w:drawing>
            </w:r>
            <w:r w:rsidRPr="00BC44A5">
              <w:rPr>
                <w:noProof/>
                <w:sz w:val="20"/>
                <w:szCs w:val="20"/>
              </w:rPr>
              <w:drawing>
                <wp:inline distT="0" distB="0" distL="0" distR="0" wp14:anchorId="39022211" wp14:editId="21E1B8D3">
                  <wp:extent cx="2252345" cy="1270000"/>
                  <wp:effectExtent l="0" t="0" r="0" b="0"/>
                  <wp:docPr id="1071" name="Picture 27" descr="../Desktop/Screen%20Shot%202017-05-27%20at%202.35.1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Desktop/Screen%20Shot%202017-05-27%20at%202.35.12%20PM.png"/>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52345" cy="1270000"/>
                          </a:xfrm>
                          <a:prstGeom prst="rect">
                            <a:avLst/>
                          </a:prstGeom>
                          <a:noFill/>
                          <a:ln>
                            <a:noFill/>
                          </a:ln>
                        </pic:spPr>
                      </pic:pic>
                    </a:graphicData>
                  </a:graphic>
                </wp:inline>
              </w:drawing>
            </w:r>
          </w:p>
          <w:p w14:paraId="350C036C" w14:textId="77777777" w:rsidR="007D53A3" w:rsidRPr="00BC44A5" w:rsidRDefault="007D53A3" w:rsidP="002B61B9">
            <w:pPr>
              <w:rPr>
                <w:sz w:val="20"/>
                <w:szCs w:val="20"/>
              </w:rPr>
            </w:pPr>
            <w:r w:rsidRPr="00BC44A5">
              <w:rPr>
                <w:i/>
                <w:sz w:val="22"/>
              </w:rPr>
              <w:t>Before (left) and after (right) of applying “abs” command to the seismogram.</w:t>
            </w:r>
          </w:p>
        </w:tc>
      </w:tr>
      <w:tr w:rsidR="007D53A3" w:rsidRPr="00BC44A5" w14:paraId="0122F4EC" w14:textId="77777777" w:rsidTr="002B61B9">
        <w:trPr>
          <w:trHeight w:val="251"/>
        </w:trPr>
        <w:tc>
          <w:tcPr>
            <w:tcW w:w="9350" w:type="dxa"/>
            <w:shd w:val="clear" w:color="auto" w:fill="auto"/>
          </w:tcPr>
          <w:p w14:paraId="01785A0A" w14:textId="77777777" w:rsidR="007D53A3" w:rsidRPr="00BC44A5" w:rsidRDefault="007D53A3" w:rsidP="002B61B9">
            <w:pPr>
              <w:rPr>
                <w:sz w:val="20"/>
                <w:szCs w:val="20"/>
              </w:rPr>
            </w:pPr>
            <w:r w:rsidRPr="00BC44A5">
              <w:rPr>
                <w:sz w:val="20"/>
                <w:szCs w:val="20"/>
              </w:rPr>
              <w:t xml:space="preserve">Console&gt; abs </w:t>
            </w:r>
            <w:r w:rsidRPr="00BC44A5">
              <w:rPr>
                <w:sz w:val="20"/>
                <w:szCs w:val="20"/>
              </w:rPr>
              <w:sym w:font="Symbol" w:char="F0BF"/>
            </w:r>
          </w:p>
        </w:tc>
      </w:tr>
    </w:tbl>
    <w:p w14:paraId="351AB98F" w14:textId="77777777" w:rsidR="007D53A3" w:rsidRPr="004B6109" w:rsidRDefault="007D53A3" w:rsidP="007D53A3">
      <w:pPr>
        <w:outlineLvl w:val="0"/>
        <w:rPr>
          <w:b/>
        </w:rPr>
      </w:pPr>
    </w:p>
    <w:p w14:paraId="5D4D6E49" w14:textId="77777777" w:rsidR="007D53A3" w:rsidRPr="00D7186A" w:rsidRDefault="007D53A3" w:rsidP="007D53A3">
      <w:pPr>
        <w:pStyle w:val="Heading2"/>
        <w:rPr>
          <w:sz w:val="22"/>
          <w:szCs w:val="22"/>
        </w:rPr>
      </w:pPr>
      <w:bookmarkStart w:id="75" w:name="_Toc518050143"/>
      <w:r>
        <w:t>add</w:t>
      </w:r>
      <w:bookmarkEnd w:id="75"/>
    </w:p>
    <w:p w14:paraId="7E8CD513" w14:textId="77777777" w:rsidR="007D53A3" w:rsidRPr="00885237" w:rsidRDefault="007D53A3" w:rsidP="007D53A3">
      <w:pPr>
        <w:pBdr>
          <w:bottom w:val="single" w:sz="6" w:space="0" w:color="auto"/>
        </w:pBdr>
        <w:rPr>
          <w:sz w:val="22"/>
          <w:szCs w:val="22"/>
        </w:rPr>
      </w:pPr>
      <w:r>
        <w:rPr>
          <w:sz w:val="22"/>
          <w:szCs w:val="22"/>
        </w:rPr>
        <w:t>Add a constant to each seismogram</w:t>
      </w:r>
    </w:p>
    <w:p w14:paraId="7BD7274B" w14:textId="77777777" w:rsidR="007D53A3" w:rsidRDefault="007D53A3">
      <w:pPr>
        <w:pStyle w:val="Heading9"/>
      </w:pPr>
      <w:r>
        <w:t>USAGE</w:t>
      </w:r>
    </w:p>
    <w:p w14:paraId="080B6FF2" w14:textId="77777777" w:rsidR="007D53A3" w:rsidRDefault="007D53A3" w:rsidP="007D53A3">
      <w:pPr>
        <w:pBdr>
          <w:bottom w:val="single" w:sz="6" w:space="0" w:color="auto"/>
        </w:pBdr>
        <w:rPr>
          <w:sz w:val="22"/>
          <w:szCs w:val="22"/>
        </w:rPr>
      </w:pPr>
      <w:r>
        <w:rPr>
          <w:sz w:val="22"/>
          <w:szCs w:val="22"/>
        </w:rPr>
        <w:t>add [value]</w:t>
      </w:r>
    </w:p>
    <w:p w14:paraId="39D24898" w14:textId="77777777" w:rsidR="007D53A3" w:rsidRDefault="007D53A3">
      <w:pPr>
        <w:pStyle w:val="Heading9"/>
      </w:pPr>
      <w:r>
        <w:t>EXAMPLE</w:t>
      </w:r>
    </w:p>
    <w:p w14:paraId="5337B31A" w14:textId="77777777" w:rsidR="007D53A3" w:rsidRPr="00484479" w:rsidRDefault="007D53A3" w:rsidP="007D53A3">
      <w:pPr>
        <w:rPr>
          <w:sz w:val="22"/>
        </w:rPr>
      </w:pPr>
      <w:r>
        <w:rPr>
          <w:sz w:val="22"/>
        </w:rPr>
        <w:sym w:font="Symbol" w:char="F0B7"/>
      </w:r>
      <w:r>
        <w:rPr>
          <w:sz w:val="22"/>
        </w:rPr>
        <w:t xml:space="preserve"> How to add a scalar value of 150 to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9D2682C" w14:textId="77777777" w:rsidTr="002B61B9">
        <w:tc>
          <w:tcPr>
            <w:tcW w:w="9350" w:type="dxa"/>
            <w:shd w:val="pct20" w:color="auto" w:fill="auto"/>
          </w:tcPr>
          <w:p w14:paraId="1ADEDC04" w14:textId="77777777" w:rsidR="007D53A3" w:rsidRPr="00BC44A5" w:rsidRDefault="007D53A3" w:rsidP="002B61B9">
            <w:pPr>
              <w:rPr>
                <w:sz w:val="20"/>
                <w:szCs w:val="20"/>
              </w:rPr>
            </w:pPr>
            <w:r w:rsidRPr="00BC44A5">
              <w:rPr>
                <w:sz w:val="20"/>
                <w:szCs w:val="20"/>
              </w:rPr>
              <w:t>add 150</w:t>
            </w:r>
          </w:p>
          <w:p w14:paraId="72AB4AAF" w14:textId="77777777" w:rsidR="007D53A3" w:rsidRPr="00BC44A5" w:rsidRDefault="007D53A3" w:rsidP="002B61B9">
            <w:pPr>
              <w:rPr>
                <w:sz w:val="20"/>
                <w:szCs w:val="20"/>
              </w:rPr>
            </w:pPr>
          </w:p>
          <w:p w14:paraId="305D157C" w14:textId="77777777" w:rsidR="007D53A3" w:rsidRPr="00BC44A5" w:rsidRDefault="007D53A3" w:rsidP="002B61B9">
            <w:pPr>
              <w:rPr>
                <w:sz w:val="20"/>
                <w:szCs w:val="20"/>
              </w:rPr>
            </w:pPr>
            <w:r w:rsidRPr="00BC44A5">
              <w:rPr>
                <w:noProof/>
                <w:sz w:val="20"/>
                <w:szCs w:val="20"/>
              </w:rPr>
              <w:drawing>
                <wp:inline distT="0" distB="0" distL="0" distR="0" wp14:anchorId="6B7C378A" wp14:editId="176B8E83">
                  <wp:extent cx="2497455" cy="1422400"/>
                  <wp:effectExtent l="0" t="0" r="0" b="0"/>
                  <wp:docPr id="1070" name="Picture 28" descr="../Desktop/Screen%20Shot%202017-05-27%20at%202.44.2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Desktop/Screen%20Shot%202017-05-27%20at%202.44.27%20PM.png"/>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97455" cy="1422400"/>
                          </a:xfrm>
                          <a:prstGeom prst="rect">
                            <a:avLst/>
                          </a:prstGeom>
                          <a:noFill/>
                          <a:ln>
                            <a:noFill/>
                          </a:ln>
                        </pic:spPr>
                      </pic:pic>
                    </a:graphicData>
                  </a:graphic>
                </wp:inline>
              </w:drawing>
            </w:r>
          </w:p>
          <w:p w14:paraId="7E0DFDE6" w14:textId="77777777" w:rsidR="007D53A3" w:rsidRPr="00BC44A5" w:rsidRDefault="007D53A3" w:rsidP="002B61B9">
            <w:pPr>
              <w:rPr>
                <w:sz w:val="20"/>
                <w:szCs w:val="20"/>
              </w:rPr>
            </w:pPr>
            <w:r w:rsidRPr="00BC44A5">
              <w:rPr>
                <w:i/>
                <w:sz w:val="22"/>
              </w:rPr>
              <w:t>Before (red) and after (blue) of applying “add” command to the seismogram.</w:t>
            </w:r>
          </w:p>
        </w:tc>
      </w:tr>
      <w:tr w:rsidR="007D53A3" w:rsidRPr="00BC44A5" w14:paraId="6D70722F" w14:textId="77777777" w:rsidTr="002B61B9">
        <w:trPr>
          <w:trHeight w:val="251"/>
        </w:trPr>
        <w:tc>
          <w:tcPr>
            <w:tcW w:w="9350" w:type="dxa"/>
            <w:shd w:val="clear" w:color="auto" w:fill="auto"/>
          </w:tcPr>
          <w:p w14:paraId="17F3577F" w14:textId="77777777" w:rsidR="007D53A3" w:rsidRPr="00BC44A5" w:rsidRDefault="007D53A3" w:rsidP="002B61B9">
            <w:pPr>
              <w:rPr>
                <w:sz w:val="20"/>
                <w:szCs w:val="20"/>
              </w:rPr>
            </w:pPr>
            <w:r w:rsidRPr="00BC44A5">
              <w:rPr>
                <w:sz w:val="20"/>
                <w:szCs w:val="20"/>
              </w:rPr>
              <w:t xml:space="preserve">Console&gt; add 150 </w:t>
            </w:r>
            <w:r w:rsidRPr="00BC44A5">
              <w:rPr>
                <w:sz w:val="20"/>
                <w:szCs w:val="20"/>
              </w:rPr>
              <w:sym w:font="Symbol" w:char="F0BF"/>
            </w:r>
          </w:p>
        </w:tc>
      </w:tr>
    </w:tbl>
    <w:p w14:paraId="0DD9671E" w14:textId="77777777" w:rsidR="007D53A3" w:rsidRPr="004B6109" w:rsidRDefault="007D53A3" w:rsidP="007D53A3">
      <w:pPr>
        <w:outlineLvl w:val="0"/>
        <w:rPr>
          <w:b/>
        </w:rPr>
      </w:pPr>
    </w:p>
    <w:p w14:paraId="6855AF0E" w14:textId="77777777" w:rsidR="007D53A3" w:rsidRPr="00D7186A" w:rsidRDefault="007D53A3" w:rsidP="007D53A3">
      <w:pPr>
        <w:pStyle w:val="Heading2"/>
        <w:rPr>
          <w:sz w:val="22"/>
          <w:szCs w:val="22"/>
        </w:rPr>
      </w:pPr>
      <w:bookmarkStart w:id="76" w:name="_Toc518050144"/>
      <w:r>
        <w:t>differentiate</w:t>
      </w:r>
      <w:bookmarkEnd w:id="76"/>
    </w:p>
    <w:p w14:paraId="3A299F07" w14:textId="77777777" w:rsidR="007D53A3" w:rsidRPr="00885237" w:rsidRDefault="007D53A3" w:rsidP="007D53A3">
      <w:pPr>
        <w:pBdr>
          <w:bottom w:val="single" w:sz="6" w:space="0" w:color="auto"/>
        </w:pBdr>
        <w:outlineLvl w:val="0"/>
        <w:rPr>
          <w:sz w:val="22"/>
          <w:szCs w:val="22"/>
        </w:rPr>
      </w:pPr>
      <w:r>
        <w:rPr>
          <w:sz w:val="22"/>
          <w:szCs w:val="22"/>
        </w:rPr>
        <w:t xml:space="preserve">Differentiate </w:t>
      </w:r>
      <w:r>
        <w:rPr>
          <w:sz w:val="22"/>
        </w:rPr>
        <w:t>seismogram</w:t>
      </w:r>
    </w:p>
    <w:p w14:paraId="69C69B71" w14:textId="77777777" w:rsidR="007D53A3" w:rsidRDefault="007D53A3">
      <w:pPr>
        <w:pStyle w:val="Heading9"/>
      </w:pPr>
      <w:r>
        <w:lastRenderedPageBreak/>
        <w:t>USAGE</w:t>
      </w:r>
    </w:p>
    <w:p w14:paraId="03463E55" w14:textId="77777777" w:rsidR="007D53A3" w:rsidRDefault="007D53A3" w:rsidP="007D53A3">
      <w:pPr>
        <w:pBdr>
          <w:bottom w:val="single" w:sz="6" w:space="0" w:color="auto"/>
        </w:pBdr>
        <w:rPr>
          <w:sz w:val="22"/>
          <w:szCs w:val="22"/>
        </w:rPr>
      </w:pPr>
      <w:r>
        <w:rPr>
          <w:sz w:val="22"/>
          <w:szCs w:val="22"/>
        </w:rPr>
        <w:t>differentiate</w:t>
      </w:r>
    </w:p>
    <w:p w14:paraId="38D1F528" w14:textId="77777777" w:rsidR="007D53A3" w:rsidRDefault="007D53A3" w:rsidP="007D53A3">
      <w:pPr>
        <w:tabs>
          <w:tab w:val="left" w:pos="3720"/>
        </w:tabs>
        <w:rPr>
          <w:b/>
        </w:rPr>
      </w:pPr>
    </w:p>
    <w:p w14:paraId="69B6D4CD" w14:textId="77777777" w:rsidR="007D53A3" w:rsidRPr="00484479" w:rsidRDefault="007D53A3" w:rsidP="007D53A3">
      <w:pPr>
        <w:tabs>
          <w:tab w:val="left" w:pos="3720"/>
        </w:tabs>
        <w:rPr>
          <w:sz w:val="22"/>
        </w:rPr>
      </w:pPr>
      <w:r>
        <w:rPr>
          <w:b/>
        </w:rP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135B4AF2" w14:textId="77777777" w:rsidTr="002B61B9">
        <w:tc>
          <w:tcPr>
            <w:tcW w:w="9350" w:type="dxa"/>
            <w:shd w:val="pct20" w:color="auto" w:fill="auto"/>
          </w:tcPr>
          <w:p w14:paraId="260EA214" w14:textId="77777777" w:rsidR="007D53A3" w:rsidRPr="00BC44A5" w:rsidRDefault="007D53A3" w:rsidP="002B61B9">
            <w:pPr>
              <w:rPr>
                <w:sz w:val="20"/>
                <w:szCs w:val="20"/>
              </w:rPr>
            </w:pPr>
            <w:r w:rsidRPr="00BC44A5">
              <w:rPr>
                <w:sz w:val="20"/>
                <w:szCs w:val="20"/>
              </w:rPr>
              <w:t>differentiate</w:t>
            </w:r>
          </w:p>
          <w:p w14:paraId="1A6C986F" w14:textId="77777777" w:rsidR="007D53A3" w:rsidRPr="00BC44A5" w:rsidRDefault="007D53A3" w:rsidP="002B61B9">
            <w:pPr>
              <w:rPr>
                <w:sz w:val="20"/>
                <w:szCs w:val="20"/>
              </w:rPr>
            </w:pPr>
          </w:p>
          <w:p w14:paraId="53209285" w14:textId="77777777" w:rsidR="007D53A3" w:rsidRPr="00BC44A5" w:rsidRDefault="007D53A3" w:rsidP="002B61B9">
            <w:pPr>
              <w:rPr>
                <w:sz w:val="20"/>
                <w:szCs w:val="20"/>
              </w:rPr>
            </w:pPr>
            <w:r w:rsidRPr="00BC44A5">
              <w:rPr>
                <w:noProof/>
                <w:sz w:val="20"/>
                <w:szCs w:val="20"/>
              </w:rPr>
              <w:drawing>
                <wp:inline distT="0" distB="0" distL="0" distR="0" wp14:anchorId="1447084A" wp14:editId="0415CA6A">
                  <wp:extent cx="2531745" cy="1422400"/>
                  <wp:effectExtent l="0" t="0" r="0" b="0"/>
                  <wp:docPr id="1069" name="Picture 30" descr="../Desktop/Screen%20Shot%202017-05-27%20at%202.56.0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Desktop/Screen%20Shot%202017-05-27%20at%202.56.02%20PM.png"/>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31745" cy="1422400"/>
                          </a:xfrm>
                          <a:prstGeom prst="rect">
                            <a:avLst/>
                          </a:prstGeom>
                          <a:noFill/>
                          <a:ln>
                            <a:noFill/>
                          </a:ln>
                        </pic:spPr>
                      </pic:pic>
                    </a:graphicData>
                  </a:graphic>
                </wp:inline>
              </w:drawing>
            </w:r>
          </w:p>
          <w:p w14:paraId="23A1DB00" w14:textId="77777777" w:rsidR="007D53A3" w:rsidRPr="00BC44A5" w:rsidRDefault="007D53A3" w:rsidP="002B61B9">
            <w:pPr>
              <w:rPr>
                <w:sz w:val="20"/>
                <w:szCs w:val="20"/>
              </w:rPr>
            </w:pPr>
            <w:r w:rsidRPr="00BC44A5">
              <w:rPr>
                <w:i/>
                <w:sz w:val="22"/>
              </w:rPr>
              <w:t>Before (red) and after (blue) of applying “differentiate” command to the seismogram.</w:t>
            </w:r>
          </w:p>
        </w:tc>
      </w:tr>
      <w:tr w:rsidR="007D53A3" w:rsidRPr="00BC44A5" w14:paraId="10AA8E50" w14:textId="77777777" w:rsidTr="002B61B9">
        <w:trPr>
          <w:trHeight w:val="251"/>
        </w:trPr>
        <w:tc>
          <w:tcPr>
            <w:tcW w:w="9350" w:type="dxa"/>
            <w:shd w:val="clear" w:color="auto" w:fill="auto"/>
          </w:tcPr>
          <w:p w14:paraId="3056E561" w14:textId="77777777" w:rsidR="007D53A3" w:rsidRPr="00BC44A5" w:rsidRDefault="007D53A3" w:rsidP="002B61B9">
            <w:pPr>
              <w:rPr>
                <w:sz w:val="20"/>
                <w:szCs w:val="20"/>
              </w:rPr>
            </w:pPr>
            <w:r w:rsidRPr="00BC44A5">
              <w:rPr>
                <w:sz w:val="20"/>
                <w:szCs w:val="20"/>
              </w:rPr>
              <w:t xml:space="preserve">Console&gt; differentiate </w:t>
            </w:r>
            <w:r w:rsidRPr="00BC44A5">
              <w:rPr>
                <w:sz w:val="20"/>
                <w:szCs w:val="20"/>
              </w:rPr>
              <w:sym w:font="Symbol" w:char="F0BF"/>
            </w:r>
          </w:p>
        </w:tc>
      </w:tr>
    </w:tbl>
    <w:p w14:paraId="7A223EE4" w14:textId="77777777" w:rsidR="007D53A3" w:rsidRPr="004B6109" w:rsidRDefault="007D53A3" w:rsidP="007D53A3">
      <w:pPr>
        <w:outlineLvl w:val="0"/>
        <w:rPr>
          <w:b/>
        </w:rPr>
      </w:pPr>
    </w:p>
    <w:p w14:paraId="0ED3BB00" w14:textId="77777777" w:rsidR="007D53A3" w:rsidRPr="004824FA" w:rsidRDefault="007D53A3" w:rsidP="007D53A3">
      <w:pPr>
        <w:pStyle w:val="Heading2"/>
      </w:pPr>
      <w:bookmarkStart w:id="77" w:name="_Toc518050145"/>
      <w:r>
        <w:t>integrate</w:t>
      </w:r>
      <w:bookmarkEnd w:id="77"/>
    </w:p>
    <w:p w14:paraId="6BB9A060" w14:textId="77777777" w:rsidR="007D53A3" w:rsidRPr="00885237" w:rsidRDefault="007D53A3" w:rsidP="007D53A3">
      <w:pPr>
        <w:pBdr>
          <w:bottom w:val="single" w:sz="6" w:space="0" w:color="auto"/>
        </w:pBdr>
        <w:outlineLvl w:val="0"/>
        <w:rPr>
          <w:sz w:val="22"/>
          <w:szCs w:val="22"/>
        </w:rPr>
      </w:pPr>
      <w:r>
        <w:rPr>
          <w:sz w:val="22"/>
          <w:szCs w:val="22"/>
        </w:rPr>
        <w:t>Integrate data</w:t>
      </w:r>
    </w:p>
    <w:p w14:paraId="4B4A779D" w14:textId="77777777" w:rsidR="007D53A3" w:rsidRDefault="007D53A3">
      <w:pPr>
        <w:pStyle w:val="Heading9"/>
      </w:pPr>
      <w:r>
        <w:t>USAGE</w:t>
      </w:r>
    </w:p>
    <w:p w14:paraId="02DB9BE1" w14:textId="77777777" w:rsidR="007D53A3" w:rsidRDefault="007D53A3" w:rsidP="007D53A3">
      <w:pPr>
        <w:pBdr>
          <w:bottom w:val="single" w:sz="4" w:space="1" w:color="auto"/>
        </w:pBdr>
        <w:outlineLvl w:val="0"/>
        <w:rPr>
          <w:sz w:val="22"/>
          <w:szCs w:val="22"/>
        </w:rPr>
      </w:pPr>
      <w:r>
        <w:rPr>
          <w:sz w:val="22"/>
        </w:rPr>
        <w:t xml:space="preserve">integrate </w:t>
      </w:r>
    </w:p>
    <w:p w14:paraId="3DF7B20C" w14:textId="77777777" w:rsidR="007D53A3" w:rsidRDefault="007D53A3">
      <w:pPr>
        <w:pStyle w:val="Heading9"/>
      </w:pPr>
      <w:r>
        <w:t>EXAMPLE</w:t>
      </w:r>
    </w:p>
    <w:p w14:paraId="62764FC0" w14:textId="77777777" w:rsidR="007D53A3" w:rsidRPr="00484479" w:rsidRDefault="007D53A3" w:rsidP="007D53A3">
      <w:pPr>
        <w:tabs>
          <w:tab w:val="left" w:pos="3720"/>
        </w:tabs>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1D52F1C" w14:textId="77777777" w:rsidTr="002B61B9">
        <w:tc>
          <w:tcPr>
            <w:tcW w:w="9350" w:type="dxa"/>
            <w:shd w:val="pct20" w:color="auto" w:fill="auto"/>
          </w:tcPr>
          <w:p w14:paraId="6FDE5DFA" w14:textId="77777777" w:rsidR="007D53A3" w:rsidRPr="00BC44A5" w:rsidRDefault="007D53A3" w:rsidP="002B61B9">
            <w:pPr>
              <w:rPr>
                <w:sz w:val="20"/>
                <w:szCs w:val="20"/>
              </w:rPr>
            </w:pPr>
            <w:r w:rsidRPr="004824FA">
              <w:rPr>
                <w:sz w:val="20"/>
                <w:szCs w:val="20"/>
              </w:rPr>
              <w:t xml:space="preserve">integrate </w:t>
            </w:r>
          </w:p>
          <w:p w14:paraId="40C828DF" w14:textId="77777777" w:rsidR="007D53A3" w:rsidRPr="00BC44A5" w:rsidRDefault="007D53A3" w:rsidP="002B61B9">
            <w:pPr>
              <w:rPr>
                <w:sz w:val="20"/>
                <w:szCs w:val="20"/>
              </w:rPr>
            </w:pPr>
            <w:r w:rsidRPr="00BC44A5">
              <w:rPr>
                <w:noProof/>
                <w:sz w:val="20"/>
                <w:szCs w:val="20"/>
              </w:rPr>
              <w:drawing>
                <wp:inline distT="0" distB="0" distL="0" distR="0" wp14:anchorId="5302FB94" wp14:editId="347A4A03">
                  <wp:extent cx="2497455" cy="1414145"/>
                  <wp:effectExtent l="0" t="0" r="0" b="0"/>
                  <wp:docPr id="1068" name="Picture 32" descr="../Desktop/Screen%20Shot%202017-05-27%20at%202.54.4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05-27%20at%202.54.42%20PM.png"/>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97455" cy="1414145"/>
                          </a:xfrm>
                          <a:prstGeom prst="rect">
                            <a:avLst/>
                          </a:prstGeom>
                          <a:noFill/>
                          <a:ln>
                            <a:noFill/>
                          </a:ln>
                        </pic:spPr>
                      </pic:pic>
                    </a:graphicData>
                  </a:graphic>
                </wp:inline>
              </w:drawing>
            </w:r>
          </w:p>
          <w:p w14:paraId="59D4BFF6" w14:textId="77777777" w:rsidR="007D53A3" w:rsidRPr="00BC44A5" w:rsidRDefault="007D53A3" w:rsidP="002B61B9">
            <w:pPr>
              <w:rPr>
                <w:sz w:val="20"/>
                <w:szCs w:val="20"/>
              </w:rPr>
            </w:pPr>
            <w:r w:rsidRPr="00BC44A5">
              <w:rPr>
                <w:i/>
                <w:sz w:val="22"/>
              </w:rPr>
              <w:t>Before (red) and after (blue) of applying “integrate” command to the seismogram.</w:t>
            </w:r>
          </w:p>
        </w:tc>
      </w:tr>
      <w:tr w:rsidR="007D53A3" w:rsidRPr="00BC44A5" w14:paraId="2FC7A8FC" w14:textId="77777777" w:rsidTr="002B61B9">
        <w:trPr>
          <w:trHeight w:val="251"/>
        </w:trPr>
        <w:tc>
          <w:tcPr>
            <w:tcW w:w="9350" w:type="dxa"/>
            <w:shd w:val="clear" w:color="auto" w:fill="auto"/>
          </w:tcPr>
          <w:p w14:paraId="7A7D30D7" w14:textId="77777777" w:rsidR="007D53A3" w:rsidRPr="00BC44A5" w:rsidRDefault="007D53A3" w:rsidP="002B61B9">
            <w:pPr>
              <w:rPr>
                <w:sz w:val="20"/>
                <w:szCs w:val="20"/>
              </w:rPr>
            </w:pPr>
            <w:r w:rsidRPr="00BC44A5">
              <w:rPr>
                <w:sz w:val="20"/>
                <w:szCs w:val="20"/>
              </w:rPr>
              <w:t xml:space="preserve">Console&gt; </w:t>
            </w:r>
            <w:r>
              <w:rPr>
                <w:sz w:val="20"/>
                <w:szCs w:val="20"/>
              </w:rPr>
              <w:t>integrate</w:t>
            </w:r>
            <w:r w:rsidRPr="00BC44A5">
              <w:rPr>
                <w:sz w:val="20"/>
                <w:szCs w:val="20"/>
              </w:rPr>
              <w:sym w:font="Symbol" w:char="F0BF"/>
            </w:r>
          </w:p>
        </w:tc>
      </w:tr>
    </w:tbl>
    <w:p w14:paraId="19AA8F36" w14:textId="77777777" w:rsidR="007D53A3" w:rsidRPr="004B6109" w:rsidRDefault="007D53A3" w:rsidP="007D53A3">
      <w:pPr>
        <w:outlineLvl w:val="0"/>
        <w:rPr>
          <w:b/>
        </w:rPr>
      </w:pPr>
    </w:p>
    <w:p w14:paraId="3F44BEEB" w14:textId="77777777" w:rsidR="007D53A3" w:rsidRPr="004824FA" w:rsidRDefault="007D53A3" w:rsidP="007D53A3">
      <w:pPr>
        <w:pStyle w:val="Heading2"/>
      </w:pPr>
      <w:bookmarkStart w:id="78" w:name="_Toc518050146"/>
      <w:r>
        <w:t>dividetrace</w:t>
      </w:r>
      <w:bookmarkEnd w:id="78"/>
    </w:p>
    <w:p w14:paraId="4B5D0EF8" w14:textId="77777777" w:rsidR="007D53A3" w:rsidRPr="00885237" w:rsidRDefault="007D53A3" w:rsidP="007D53A3">
      <w:pPr>
        <w:pBdr>
          <w:bottom w:val="single" w:sz="6" w:space="0" w:color="auto"/>
        </w:pBdr>
        <w:outlineLvl w:val="0"/>
        <w:rPr>
          <w:sz w:val="22"/>
          <w:szCs w:val="22"/>
        </w:rPr>
      </w:pPr>
      <w:r>
        <w:rPr>
          <w:sz w:val="22"/>
          <w:szCs w:val="22"/>
        </w:rPr>
        <w:t>Divide one trace by another</w:t>
      </w:r>
    </w:p>
    <w:p w14:paraId="4C141284" w14:textId="77777777" w:rsidR="007D53A3" w:rsidRDefault="007D53A3">
      <w:pPr>
        <w:pStyle w:val="Heading9"/>
      </w:pPr>
      <w:r>
        <w:t>USAGE</w:t>
      </w:r>
    </w:p>
    <w:p w14:paraId="3917244D" w14:textId="77777777" w:rsidR="007D53A3" w:rsidRDefault="007D53A3" w:rsidP="007D53A3">
      <w:pPr>
        <w:pBdr>
          <w:bottom w:val="single" w:sz="6" w:space="0" w:color="auto"/>
        </w:pBdr>
        <w:rPr>
          <w:b/>
        </w:rPr>
      </w:pPr>
      <w:r>
        <w:rPr>
          <w:sz w:val="22"/>
          <w:szCs w:val="22"/>
        </w:rPr>
        <w:t>dividetrace [index]</w:t>
      </w:r>
    </w:p>
    <w:p w14:paraId="47D8695A"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divide reference trace [index] into each seismogram</w:t>
      </w:r>
    </w:p>
    <w:p w14:paraId="544E7131" w14:textId="77777777" w:rsidR="007D53A3" w:rsidRDefault="007D53A3">
      <w:pPr>
        <w:pStyle w:val="Heading9"/>
      </w:pPr>
      <w:r>
        <w:t>EXAMPLE</w:t>
      </w:r>
    </w:p>
    <w:p w14:paraId="60595A49" w14:textId="77777777" w:rsidR="007D53A3" w:rsidRPr="00484479" w:rsidRDefault="007D53A3" w:rsidP="007D53A3">
      <w:pPr>
        <w:tabs>
          <w:tab w:val="left" w:pos="3720"/>
        </w:tabs>
        <w:rPr>
          <w:sz w:val="22"/>
        </w:rPr>
      </w:pPr>
      <w:r>
        <w:rPr>
          <w:sz w:val="22"/>
        </w:rPr>
        <w:sym w:font="Symbol" w:char="F0B7"/>
      </w:r>
      <w:r>
        <w:rPr>
          <w:sz w:val="22"/>
        </w:rPr>
        <w:t xml:space="preserve"> How to divide 2</w:t>
      </w:r>
      <w:r w:rsidRPr="006409F4">
        <w:rPr>
          <w:sz w:val="22"/>
          <w:vertAlign w:val="superscript"/>
        </w:rPr>
        <w:t>nd</w:t>
      </w:r>
      <w:r>
        <w:rPr>
          <w:sz w:val="22"/>
        </w:rPr>
        <w:t xml:space="preserve"> with 1</w:t>
      </w:r>
      <w:r w:rsidRPr="006409F4">
        <w:rPr>
          <w:sz w:val="22"/>
          <w:vertAlign w:val="superscript"/>
        </w:rPr>
        <w:t>st</w:t>
      </w:r>
      <w:r>
        <w:rPr>
          <w:sz w:val="22"/>
        </w:rPr>
        <w:t xml:space="preserve"> t trace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CD9D350" w14:textId="77777777" w:rsidTr="002B61B9">
        <w:tc>
          <w:tcPr>
            <w:tcW w:w="9350" w:type="dxa"/>
            <w:shd w:val="pct20" w:color="auto" w:fill="auto"/>
          </w:tcPr>
          <w:p w14:paraId="5EE99B87" w14:textId="77777777" w:rsidR="007D53A3" w:rsidRPr="00BC44A5" w:rsidRDefault="007D53A3" w:rsidP="002B61B9">
            <w:pPr>
              <w:rPr>
                <w:sz w:val="20"/>
                <w:szCs w:val="20"/>
              </w:rPr>
            </w:pPr>
            <w:r w:rsidRPr="00BC44A5">
              <w:rPr>
                <w:sz w:val="20"/>
                <w:szCs w:val="20"/>
              </w:rPr>
              <w:t>dividetrace 0</w:t>
            </w:r>
          </w:p>
          <w:p w14:paraId="4300714B" w14:textId="77777777" w:rsidR="007D53A3" w:rsidRPr="00BC44A5" w:rsidRDefault="007D53A3" w:rsidP="002B61B9">
            <w:pPr>
              <w:rPr>
                <w:sz w:val="20"/>
                <w:szCs w:val="20"/>
              </w:rPr>
            </w:pPr>
          </w:p>
          <w:p w14:paraId="03072FA1" w14:textId="77777777" w:rsidR="007D53A3" w:rsidRPr="00BC44A5" w:rsidRDefault="007D53A3" w:rsidP="002B61B9">
            <w:pPr>
              <w:rPr>
                <w:sz w:val="20"/>
                <w:szCs w:val="20"/>
              </w:rPr>
            </w:pPr>
            <w:r w:rsidRPr="00BC44A5">
              <w:rPr>
                <w:noProof/>
                <w:sz w:val="20"/>
                <w:szCs w:val="20"/>
              </w:rPr>
              <w:lastRenderedPageBreak/>
              <w:drawing>
                <wp:inline distT="0" distB="0" distL="0" distR="0" wp14:anchorId="5276287C" wp14:editId="19FBFD42">
                  <wp:extent cx="2362200" cy="1363345"/>
                  <wp:effectExtent l="0" t="0" r="0" b="0"/>
                  <wp:docPr id="1067" name="Picture 34" descr="../Desktop/Screen%20Shot%202017-05-27%20at%203.27.14%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Desktop/Screen%20Shot%202017-05-27%20at%203.27.14%20PM.png"/>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62200" cy="1363345"/>
                          </a:xfrm>
                          <a:prstGeom prst="rect">
                            <a:avLst/>
                          </a:prstGeom>
                          <a:noFill/>
                          <a:ln>
                            <a:noFill/>
                          </a:ln>
                        </pic:spPr>
                      </pic:pic>
                    </a:graphicData>
                  </a:graphic>
                </wp:inline>
              </w:drawing>
            </w:r>
            <w:r w:rsidRPr="00BC44A5">
              <w:rPr>
                <w:noProof/>
                <w:sz w:val="20"/>
                <w:szCs w:val="20"/>
              </w:rPr>
              <w:drawing>
                <wp:inline distT="0" distB="0" distL="0" distR="0" wp14:anchorId="732F8924" wp14:editId="01AD24D1">
                  <wp:extent cx="2370455" cy="1363345"/>
                  <wp:effectExtent l="0" t="0" r="0" b="0"/>
                  <wp:docPr id="1066" name="Picture 35" descr="../Desktop/Screen%20Shot%202017-05-27%20at%203.26.36%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Desktop/Screen%20Shot%202017-05-27%20at%203.26.36%20PM.png"/>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70455" cy="1363345"/>
                          </a:xfrm>
                          <a:prstGeom prst="rect">
                            <a:avLst/>
                          </a:prstGeom>
                          <a:noFill/>
                          <a:ln>
                            <a:noFill/>
                          </a:ln>
                        </pic:spPr>
                      </pic:pic>
                    </a:graphicData>
                  </a:graphic>
                </wp:inline>
              </w:drawing>
            </w:r>
          </w:p>
          <w:p w14:paraId="45BADDBF" w14:textId="77777777" w:rsidR="007D53A3" w:rsidRPr="00BC44A5" w:rsidRDefault="007D53A3" w:rsidP="002B61B9">
            <w:pPr>
              <w:rPr>
                <w:sz w:val="20"/>
                <w:szCs w:val="20"/>
              </w:rPr>
            </w:pPr>
            <w:r w:rsidRPr="00BC44A5">
              <w:rPr>
                <w:i/>
                <w:sz w:val="22"/>
              </w:rPr>
              <w:t>Before and after of applying “dividetrace” command to the seismogram (Note blue = trace[0], red = trace[1]).</w:t>
            </w:r>
          </w:p>
        </w:tc>
      </w:tr>
      <w:tr w:rsidR="007D53A3" w:rsidRPr="00BC44A5" w14:paraId="16A1A5C9" w14:textId="77777777" w:rsidTr="002B61B9">
        <w:trPr>
          <w:trHeight w:val="251"/>
        </w:trPr>
        <w:tc>
          <w:tcPr>
            <w:tcW w:w="9350" w:type="dxa"/>
            <w:shd w:val="clear" w:color="auto" w:fill="auto"/>
          </w:tcPr>
          <w:p w14:paraId="3B8C7642" w14:textId="77777777" w:rsidR="007D53A3" w:rsidRPr="00BC44A5" w:rsidRDefault="007D53A3" w:rsidP="002B61B9">
            <w:pPr>
              <w:rPr>
                <w:sz w:val="20"/>
                <w:szCs w:val="20"/>
              </w:rPr>
            </w:pPr>
            <w:r w:rsidRPr="00BC44A5">
              <w:rPr>
                <w:sz w:val="20"/>
                <w:szCs w:val="20"/>
              </w:rPr>
              <w:lastRenderedPageBreak/>
              <w:t xml:space="preserve">Console&gt; dividetrace 0 </w:t>
            </w:r>
            <w:r w:rsidRPr="00BC44A5">
              <w:rPr>
                <w:sz w:val="20"/>
                <w:szCs w:val="20"/>
              </w:rPr>
              <w:sym w:font="Symbol" w:char="F0BF"/>
            </w:r>
          </w:p>
        </w:tc>
      </w:tr>
    </w:tbl>
    <w:p w14:paraId="5261C165" w14:textId="77777777" w:rsidR="007D53A3" w:rsidRPr="004B6109" w:rsidRDefault="007D53A3" w:rsidP="007D53A3">
      <w:pPr>
        <w:outlineLvl w:val="0"/>
        <w:rPr>
          <w:b/>
        </w:rPr>
      </w:pPr>
    </w:p>
    <w:p w14:paraId="0B45346F" w14:textId="77777777" w:rsidR="007D53A3" w:rsidRPr="004824FA" w:rsidRDefault="007D53A3" w:rsidP="007D53A3">
      <w:pPr>
        <w:pStyle w:val="Heading2"/>
        <w:rPr>
          <w:sz w:val="22"/>
          <w:szCs w:val="22"/>
        </w:rPr>
      </w:pPr>
      <w:bookmarkStart w:id="79" w:name="_Toc518050147"/>
      <w:r>
        <w:t>envelope</w:t>
      </w:r>
      <w:bookmarkEnd w:id="79"/>
    </w:p>
    <w:p w14:paraId="78F939A6" w14:textId="77777777" w:rsidR="007D53A3" w:rsidRPr="00885237" w:rsidRDefault="007D53A3" w:rsidP="007D53A3">
      <w:pPr>
        <w:pBdr>
          <w:bottom w:val="single" w:sz="6" w:space="0" w:color="auto"/>
        </w:pBdr>
        <w:outlineLvl w:val="0"/>
        <w:rPr>
          <w:sz w:val="22"/>
          <w:szCs w:val="22"/>
        </w:rPr>
      </w:pPr>
      <w:r>
        <w:rPr>
          <w:sz w:val="22"/>
          <w:szCs w:val="22"/>
        </w:rPr>
        <w:t>Compute envelope using Hilbert transform</w:t>
      </w:r>
    </w:p>
    <w:p w14:paraId="0C257F68" w14:textId="77777777" w:rsidR="007D53A3" w:rsidRDefault="007D53A3">
      <w:pPr>
        <w:pStyle w:val="Heading9"/>
      </w:pPr>
      <w:r>
        <w:t>USAGE</w:t>
      </w:r>
    </w:p>
    <w:p w14:paraId="1595740D" w14:textId="77777777" w:rsidR="007D53A3" w:rsidRDefault="007D53A3" w:rsidP="007D53A3">
      <w:pPr>
        <w:pBdr>
          <w:bottom w:val="single" w:sz="6" w:space="0" w:color="auto"/>
        </w:pBdr>
        <w:rPr>
          <w:b/>
        </w:rPr>
      </w:pPr>
      <w:r>
        <w:rPr>
          <w:sz w:val="22"/>
          <w:szCs w:val="22"/>
        </w:rPr>
        <w:t>envelope</w:t>
      </w:r>
    </w:p>
    <w:p w14:paraId="2191E433"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replace the seismogram with its envelope function.</w:t>
      </w:r>
    </w:p>
    <w:p w14:paraId="74EC4B52"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Envelope is calculated using Hilbert transform:</w:t>
      </w:r>
    </w:p>
    <w:p w14:paraId="28127DFB" w14:textId="206FDF9E" w:rsidR="007D53A3" w:rsidRDefault="007D53A3" w:rsidP="007D53A3">
      <w:pPr>
        <w:pBdr>
          <w:bottom w:val="single" w:sz="6" w:space="0" w:color="auto"/>
        </w:pBdr>
        <w:rPr>
          <w:sz w:val="22"/>
          <w:szCs w:val="22"/>
        </w:rPr>
      </w:pPr>
      <w:r>
        <w:rPr>
          <w:sz w:val="22"/>
          <w:szCs w:val="22"/>
        </w:rPr>
        <w:t xml:space="preserve">Envelope = </w:t>
      </w:r>
      <w:r w:rsidRPr="00B34F2A">
        <w:rPr>
          <w:rFonts w:eastAsia="Times New Roman"/>
          <w:sz w:val="22"/>
          <w:szCs w:val="22"/>
        </w:rPr>
        <w:fldChar w:fldCharType="begin"/>
      </w:r>
      <w:r w:rsidRPr="00B34F2A">
        <w:rPr>
          <w:rFonts w:eastAsia="Times New Roman"/>
          <w:sz w:val="22"/>
          <w:szCs w:val="22"/>
        </w:rPr>
        <w:instrText xml:space="preserve"> QUOTE  </w:instrText>
      </w:r>
      <w:r w:rsidRPr="00B34F2A">
        <w:rPr>
          <w:rFonts w:eastAsia="Times New Roman"/>
          <w:sz w:val="22"/>
          <w:szCs w:val="22"/>
        </w:rPr>
        <w:fldChar w:fldCharType="end"/>
      </w:r>
      <w:r w:rsidRPr="00BC44A5">
        <w:rPr>
          <w:rFonts w:eastAsia="Times New Roman"/>
          <w:sz w:val="22"/>
          <w:szCs w:val="22"/>
        </w:rPr>
        <w:t xml:space="preserve"> where </w:t>
      </w:r>
      <w:r w:rsidRPr="00B34F2A">
        <w:rPr>
          <w:rFonts w:eastAsia="Times New Roman"/>
          <w:sz w:val="22"/>
          <w:szCs w:val="22"/>
        </w:rPr>
        <w:fldChar w:fldCharType="begin"/>
      </w:r>
      <w:r w:rsidRPr="00B34F2A">
        <w:rPr>
          <w:rFonts w:eastAsia="Times New Roman"/>
          <w:sz w:val="22"/>
          <w:szCs w:val="22"/>
        </w:rPr>
        <w:instrText xml:space="preserve"> QUOTE  </w:instrText>
      </w:r>
      <w:r w:rsidRPr="00B34F2A">
        <w:rPr>
          <w:rFonts w:eastAsia="Times New Roman"/>
          <w:sz w:val="22"/>
          <w:szCs w:val="22"/>
        </w:rPr>
        <w:fldChar w:fldCharType="end"/>
      </w:r>
      <w:r w:rsidRPr="00BC44A5">
        <w:rPr>
          <w:rFonts w:eastAsia="Times New Roman"/>
          <w:sz w:val="22"/>
          <w:szCs w:val="22"/>
        </w:rPr>
        <w:t xml:space="preserve"> is the original signal and </w:t>
      </w:r>
      <w:r w:rsidRPr="00B34F2A">
        <w:rPr>
          <w:rFonts w:eastAsia="Times New Roman"/>
          <w:sz w:val="22"/>
          <w:szCs w:val="22"/>
        </w:rPr>
        <w:fldChar w:fldCharType="begin"/>
      </w:r>
      <w:r w:rsidRPr="00B34F2A">
        <w:rPr>
          <w:rFonts w:eastAsia="Times New Roman"/>
          <w:sz w:val="22"/>
          <w:szCs w:val="22"/>
        </w:rPr>
        <w:instrText xml:space="preserve"> QUOTE  </w:instrText>
      </w:r>
      <w:r w:rsidRPr="00B34F2A">
        <w:rPr>
          <w:rFonts w:eastAsia="Times New Roman"/>
          <w:sz w:val="22"/>
          <w:szCs w:val="22"/>
        </w:rPr>
        <w:fldChar w:fldCharType="end"/>
      </w:r>
      <w:r w:rsidRPr="00BC44A5">
        <w:rPr>
          <w:rFonts w:eastAsia="Times New Roman"/>
          <w:sz w:val="22"/>
          <w:szCs w:val="22"/>
        </w:rPr>
        <w:t xml:space="preserve"> is its Hilbert transform.</w:t>
      </w:r>
    </w:p>
    <w:p w14:paraId="6877BCF4" w14:textId="77777777" w:rsidR="007D53A3" w:rsidRDefault="007D53A3">
      <w:pPr>
        <w:pStyle w:val="Heading9"/>
      </w:pPr>
      <w:r>
        <w:t>EXAMPLE</w:t>
      </w:r>
    </w:p>
    <w:p w14:paraId="5498D460" w14:textId="77777777" w:rsidR="007D53A3" w:rsidRPr="00484479" w:rsidRDefault="007D53A3" w:rsidP="007D53A3">
      <w:pPr>
        <w:tabs>
          <w:tab w:val="left" w:pos="3720"/>
        </w:tabs>
        <w:rPr>
          <w:sz w:val="22"/>
        </w:rPr>
      </w:pPr>
      <w:r>
        <w:rPr>
          <w:sz w:val="22"/>
        </w:rPr>
        <w:sym w:font="Symbol" w:char="F0B7"/>
      </w:r>
      <w:r>
        <w:rPr>
          <w:sz w:val="22"/>
        </w:rPr>
        <w:t xml:space="preserve"> How to compute envelope of seismogram in frequency between 0.1 – 0.5Hz</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9D1D538" w14:textId="77777777" w:rsidTr="002B61B9">
        <w:tc>
          <w:tcPr>
            <w:tcW w:w="9350" w:type="dxa"/>
            <w:shd w:val="pct20" w:color="auto" w:fill="auto"/>
          </w:tcPr>
          <w:p w14:paraId="06184AC2" w14:textId="77777777" w:rsidR="007D53A3" w:rsidRPr="00BC44A5" w:rsidRDefault="007D53A3" w:rsidP="002B61B9">
            <w:pPr>
              <w:rPr>
                <w:sz w:val="20"/>
                <w:szCs w:val="20"/>
              </w:rPr>
            </w:pPr>
            <w:r w:rsidRPr="00BC44A5">
              <w:rPr>
                <w:sz w:val="20"/>
                <w:szCs w:val="20"/>
              </w:rPr>
              <w:t>bp 0.8 1</w:t>
            </w:r>
          </w:p>
          <w:p w14:paraId="6CF8ACD2" w14:textId="77777777" w:rsidR="007D53A3" w:rsidRPr="00BC44A5" w:rsidRDefault="007D53A3" w:rsidP="002B61B9">
            <w:pPr>
              <w:rPr>
                <w:sz w:val="20"/>
                <w:szCs w:val="20"/>
              </w:rPr>
            </w:pPr>
            <w:r w:rsidRPr="00BC44A5">
              <w:rPr>
                <w:sz w:val="20"/>
                <w:szCs w:val="20"/>
              </w:rPr>
              <w:t>envelope</w:t>
            </w:r>
          </w:p>
          <w:p w14:paraId="1B0AE4E9" w14:textId="77777777" w:rsidR="007D53A3" w:rsidRPr="00BC44A5" w:rsidRDefault="007D53A3" w:rsidP="002B61B9">
            <w:pPr>
              <w:rPr>
                <w:sz w:val="20"/>
                <w:szCs w:val="20"/>
              </w:rPr>
            </w:pPr>
            <w:r w:rsidRPr="00BC44A5">
              <w:rPr>
                <w:sz w:val="20"/>
                <w:szCs w:val="20"/>
              </w:rPr>
              <w:t>log10</w:t>
            </w:r>
          </w:p>
          <w:p w14:paraId="0BFC726C" w14:textId="77777777" w:rsidR="007D53A3" w:rsidRPr="00BC44A5" w:rsidRDefault="007D53A3" w:rsidP="002B61B9">
            <w:pPr>
              <w:rPr>
                <w:sz w:val="20"/>
                <w:szCs w:val="20"/>
              </w:rPr>
            </w:pPr>
            <w:r w:rsidRPr="00BC44A5">
              <w:rPr>
                <w:sz w:val="20"/>
                <w:szCs w:val="20"/>
              </w:rPr>
              <w:t>smooth 50</w:t>
            </w:r>
          </w:p>
          <w:p w14:paraId="6EBE606A" w14:textId="77777777" w:rsidR="007D53A3" w:rsidRPr="00BC44A5" w:rsidRDefault="007D53A3" w:rsidP="002B61B9">
            <w:pPr>
              <w:rPr>
                <w:sz w:val="20"/>
                <w:szCs w:val="20"/>
              </w:rPr>
            </w:pPr>
          </w:p>
          <w:p w14:paraId="1885B1C7" w14:textId="77777777" w:rsidR="007D53A3" w:rsidRPr="00BC44A5" w:rsidRDefault="007D53A3" w:rsidP="002B61B9">
            <w:pPr>
              <w:rPr>
                <w:sz w:val="20"/>
                <w:szCs w:val="20"/>
              </w:rPr>
            </w:pPr>
            <w:r w:rsidRPr="00BC44A5">
              <w:rPr>
                <w:noProof/>
                <w:sz w:val="20"/>
                <w:szCs w:val="20"/>
              </w:rPr>
              <w:drawing>
                <wp:inline distT="0" distB="0" distL="0" distR="0" wp14:anchorId="2272F231" wp14:editId="2EC213C6">
                  <wp:extent cx="2370455" cy="1354455"/>
                  <wp:effectExtent l="0" t="0" r="0" b="0"/>
                  <wp:docPr id="1059" name="Picture 12" descr="../Desktop/Screen%20Shot%202017-06-05%20at%203.44.16%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esktop/Screen%20Shot%202017-06-05%20at%203.44.16%20PM.png"/>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70455" cy="1354455"/>
                          </a:xfrm>
                          <a:prstGeom prst="rect">
                            <a:avLst/>
                          </a:prstGeom>
                          <a:noFill/>
                          <a:ln>
                            <a:noFill/>
                          </a:ln>
                        </pic:spPr>
                      </pic:pic>
                    </a:graphicData>
                  </a:graphic>
                </wp:inline>
              </w:drawing>
            </w:r>
            <w:r w:rsidRPr="00BC44A5">
              <w:rPr>
                <w:noProof/>
                <w:sz w:val="20"/>
                <w:szCs w:val="20"/>
              </w:rPr>
              <w:drawing>
                <wp:inline distT="0" distB="0" distL="0" distR="0" wp14:anchorId="667D61D4" wp14:editId="731EE61E">
                  <wp:extent cx="2353945" cy="1371600"/>
                  <wp:effectExtent l="0" t="0" r="0" b="0"/>
                  <wp:docPr id="1058" name="Picture 18" descr="../Desktop/Screen%20Shot%202017-06-05%20at%203.44.44%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Desktop/Screen%20Shot%202017-06-05%20at%203.44.44%20PM.png"/>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53945" cy="1371600"/>
                          </a:xfrm>
                          <a:prstGeom prst="rect">
                            <a:avLst/>
                          </a:prstGeom>
                          <a:noFill/>
                          <a:ln>
                            <a:noFill/>
                          </a:ln>
                        </pic:spPr>
                      </pic:pic>
                    </a:graphicData>
                  </a:graphic>
                </wp:inline>
              </w:drawing>
            </w:r>
          </w:p>
          <w:p w14:paraId="5C01EF17" w14:textId="77777777" w:rsidR="007D53A3" w:rsidRPr="00BC44A5" w:rsidRDefault="007D53A3" w:rsidP="002B61B9">
            <w:pPr>
              <w:rPr>
                <w:i/>
                <w:sz w:val="22"/>
              </w:rPr>
            </w:pPr>
            <w:r w:rsidRPr="00BC44A5">
              <w:rPr>
                <w:i/>
                <w:sz w:val="22"/>
              </w:rPr>
              <w:t>Before (left) and after(right) of applying “envelope” command to the seismogram.</w:t>
            </w:r>
          </w:p>
          <w:p w14:paraId="513E305A" w14:textId="77777777" w:rsidR="007D53A3" w:rsidRPr="00BC44A5" w:rsidRDefault="007D53A3" w:rsidP="002B61B9">
            <w:pPr>
              <w:rPr>
                <w:sz w:val="20"/>
                <w:szCs w:val="20"/>
              </w:rPr>
            </w:pPr>
            <w:r w:rsidRPr="00BC44A5">
              <w:rPr>
                <w:i/>
                <w:sz w:val="22"/>
              </w:rPr>
              <w:t>Note the raw seismogram has been already normalized and filtered.</w:t>
            </w:r>
          </w:p>
        </w:tc>
      </w:tr>
      <w:tr w:rsidR="007D53A3" w:rsidRPr="00BC44A5" w14:paraId="3AC69780" w14:textId="77777777" w:rsidTr="002B61B9">
        <w:trPr>
          <w:trHeight w:val="251"/>
        </w:trPr>
        <w:tc>
          <w:tcPr>
            <w:tcW w:w="9350" w:type="dxa"/>
            <w:shd w:val="clear" w:color="auto" w:fill="auto"/>
          </w:tcPr>
          <w:p w14:paraId="61EDAE17" w14:textId="77777777" w:rsidR="007D53A3" w:rsidRPr="00BC44A5" w:rsidRDefault="007D53A3" w:rsidP="002B61B9">
            <w:pPr>
              <w:rPr>
                <w:sz w:val="20"/>
                <w:szCs w:val="20"/>
              </w:rPr>
            </w:pPr>
            <w:r w:rsidRPr="00BC44A5">
              <w:rPr>
                <w:sz w:val="20"/>
                <w:szCs w:val="20"/>
              </w:rPr>
              <w:t xml:space="preserve">Console&gt; bp 0.8 1 </w:t>
            </w:r>
            <w:r w:rsidRPr="00BC44A5">
              <w:rPr>
                <w:sz w:val="20"/>
                <w:szCs w:val="20"/>
              </w:rPr>
              <w:sym w:font="Symbol" w:char="F0BF"/>
            </w:r>
          </w:p>
          <w:p w14:paraId="763CA602" w14:textId="77777777" w:rsidR="007D53A3" w:rsidRPr="00BC44A5" w:rsidRDefault="007D53A3" w:rsidP="002B61B9">
            <w:pPr>
              <w:rPr>
                <w:sz w:val="20"/>
                <w:szCs w:val="20"/>
              </w:rPr>
            </w:pPr>
            <w:r w:rsidRPr="00BC44A5">
              <w:rPr>
                <w:sz w:val="20"/>
                <w:szCs w:val="20"/>
              </w:rPr>
              <w:t xml:space="preserve">Console&gt; envelope </w:t>
            </w:r>
            <w:r w:rsidRPr="00BC44A5">
              <w:rPr>
                <w:sz w:val="20"/>
                <w:szCs w:val="20"/>
              </w:rPr>
              <w:sym w:font="Symbol" w:char="F0BF"/>
            </w:r>
          </w:p>
          <w:p w14:paraId="0FB98C05" w14:textId="77777777" w:rsidR="007D53A3" w:rsidRPr="00BC44A5" w:rsidRDefault="007D53A3" w:rsidP="002B61B9">
            <w:pPr>
              <w:rPr>
                <w:sz w:val="20"/>
                <w:szCs w:val="20"/>
              </w:rPr>
            </w:pPr>
            <w:r w:rsidRPr="00BC44A5">
              <w:rPr>
                <w:sz w:val="20"/>
                <w:szCs w:val="20"/>
              </w:rPr>
              <w:t xml:space="preserve">Console&gt; log10 </w:t>
            </w:r>
            <w:r w:rsidRPr="00BC44A5">
              <w:rPr>
                <w:sz w:val="20"/>
                <w:szCs w:val="20"/>
              </w:rPr>
              <w:sym w:font="Symbol" w:char="F0BF"/>
            </w:r>
          </w:p>
          <w:p w14:paraId="5C3D67DE" w14:textId="77777777" w:rsidR="007D53A3" w:rsidRPr="00BC44A5" w:rsidRDefault="007D53A3" w:rsidP="002B61B9">
            <w:pPr>
              <w:rPr>
                <w:sz w:val="20"/>
                <w:szCs w:val="20"/>
              </w:rPr>
            </w:pPr>
            <w:r w:rsidRPr="00BC44A5">
              <w:rPr>
                <w:sz w:val="20"/>
                <w:szCs w:val="20"/>
              </w:rPr>
              <w:t xml:space="preserve">Console&gt; smooth 50 </w:t>
            </w:r>
            <w:r w:rsidRPr="00BC44A5">
              <w:rPr>
                <w:sz w:val="20"/>
                <w:szCs w:val="20"/>
              </w:rPr>
              <w:sym w:font="Symbol" w:char="F0BF"/>
            </w:r>
          </w:p>
        </w:tc>
      </w:tr>
    </w:tbl>
    <w:p w14:paraId="6FAED9E5" w14:textId="77777777" w:rsidR="007D53A3" w:rsidRPr="004B6109" w:rsidRDefault="007D53A3" w:rsidP="007D53A3">
      <w:pPr>
        <w:outlineLvl w:val="0"/>
        <w:rPr>
          <w:b/>
        </w:rPr>
      </w:pPr>
    </w:p>
    <w:p w14:paraId="21EA2293" w14:textId="77777777" w:rsidR="007D53A3" w:rsidRPr="004824FA" w:rsidRDefault="007D53A3" w:rsidP="007D53A3">
      <w:pPr>
        <w:pStyle w:val="Heading2"/>
        <w:rPr>
          <w:sz w:val="22"/>
          <w:szCs w:val="22"/>
        </w:rPr>
      </w:pPr>
      <w:bookmarkStart w:id="80" w:name="_Toc518050148"/>
      <w:r>
        <w:t>fft</w:t>
      </w:r>
      <w:bookmarkEnd w:id="80"/>
    </w:p>
    <w:p w14:paraId="2E3D28F6" w14:textId="77777777" w:rsidR="007D53A3" w:rsidRPr="00885237" w:rsidRDefault="007D53A3" w:rsidP="007D53A3">
      <w:pPr>
        <w:pBdr>
          <w:bottom w:val="single" w:sz="6" w:space="0" w:color="auto"/>
        </w:pBdr>
        <w:outlineLvl w:val="0"/>
        <w:rPr>
          <w:sz w:val="22"/>
          <w:szCs w:val="22"/>
        </w:rPr>
      </w:pPr>
      <w:r>
        <w:rPr>
          <w:sz w:val="22"/>
          <w:szCs w:val="22"/>
        </w:rPr>
        <w:t>Performs a discrete Fourier transform on the trace</w:t>
      </w:r>
    </w:p>
    <w:p w14:paraId="7B592ABF" w14:textId="77777777" w:rsidR="007D53A3" w:rsidRDefault="007D53A3">
      <w:pPr>
        <w:pStyle w:val="Heading9"/>
      </w:pPr>
      <w:r>
        <w:t>USAGE</w:t>
      </w:r>
    </w:p>
    <w:p w14:paraId="26C9E93C" w14:textId="77777777" w:rsidR="007D53A3" w:rsidRDefault="007D53A3" w:rsidP="007D53A3">
      <w:pPr>
        <w:pBdr>
          <w:bottom w:val="single" w:sz="6" w:space="0" w:color="auto"/>
        </w:pBdr>
        <w:rPr>
          <w:sz w:val="22"/>
          <w:szCs w:val="22"/>
        </w:rPr>
      </w:pPr>
      <w:r>
        <w:rPr>
          <w:sz w:val="22"/>
          <w:szCs w:val="22"/>
        </w:rPr>
        <w:t>fft</w:t>
      </w:r>
    </w:p>
    <w:p w14:paraId="2B05626A" w14:textId="77777777" w:rsidR="007D53A3" w:rsidRDefault="007D53A3">
      <w:pPr>
        <w:pStyle w:val="Heading9"/>
      </w:pPr>
      <w:r>
        <w:lastRenderedPageBreak/>
        <w:t>EXAMPLE</w:t>
      </w:r>
    </w:p>
    <w:p w14:paraId="089D3828" w14:textId="77777777" w:rsidR="007D53A3" w:rsidRPr="00484479" w:rsidRDefault="007D53A3" w:rsidP="007D53A3">
      <w:pPr>
        <w:tabs>
          <w:tab w:val="left" w:pos="3720"/>
        </w:tabs>
        <w:rPr>
          <w:sz w:val="22"/>
        </w:rPr>
      </w:pPr>
      <w:r>
        <w:rPr>
          <w:sz w:val="22"/>
        </w:rPr>
        <w:sym w:font="Symbol" w:char="F0B7"/>
      </w:r>
      <w:r>
        <w:rPr>
          <w:sz w:val="22"/>
        </w:rPr>
        <w:t xml:space="preserve"> How to plot amplitude spectra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551965A" w14:textId="77777777" w:rsidTr="002B61B9">
        <w:tc>
          <w:tcPr>
            <w:tcW w:w="9350" w:type="dxa"/>
            <w:shd w:val="pct20" w:color="auto" w:fill="auto"/>
          </w:tcPr>
          <w:p w14:paraId="127FFA20" w14:textId="77777777" w:rsidR="007D53A3" w:rsidRPr="00BC44A5" w:rsidRDefault="007D53A3" w:rsidP="002B61B9">
            <w:pPr>
              <w:rPr>
                <w:sz w:val="20"/>
                <w:szCs w:val="20"/>
              </w:rPr>
            </w:pPr>
            <w:r w:rsidRPr="00BC44A5">
              <w:rPr>
                <w:sz w:val="20"/>
                <w:szCs w:val="20"/>
              </w:rPr>
              <w:t>rmean</w:t>
            </w:r>
          </w:p>
          <w:p w14:paraId="52AB5BD1" w14:textId="77777777" w:rsidR="007D53A3" w:rsidRPr="00BC44A5" w:rsidRDefault="007D53A3" w:rsidP="002B61B9">
            <w:pPr>
              <w:rPr>
                <w:sz w:val="20"/>
                <w:szCs w:val="20"/>
              </w:rPr>
            </w:pPr>
            <w:r w:rsidRPr="00BC44A5">
              <w:rPr>
                <w:sz w:val="20"/>
                <w:szCs w:val="20"/>
              </w:rPr>
              <w:t>rtrend</w:t>
            </w:r>
          </w:p>
          <w:p w14:paraId="12EE31A0" w14:textId="77777777" w:rsidR="007D53A3" w:rsidRPr="00BC44A5" w:rsidRDefault="007D53A3" w:rsidP="002B61B9">
            <w:pPr>
              <w:rPr>
                <w:sz w:val="20"/>
                <w:szCs w:val="20"/>
              </w:rPr>
            </w:pPr>
            <w:r w:rsidRPr="00BC44A5">
              <w:rPr>
                <w:sz w:val="20"/>
                <w:szCs w:val="20"/>
              </w:rPr>
              <w:t>normalize</w:t>
            </w:r>
          </w:p>
          <w:p w14:paraId="56F292A7" w14:textId="77777777" w:rsidR="007D53A3" w:rsidRPr="00BC44A5" w:rsidRDefault="007D53A3" w:rsidP="002B61B9">
            <w:pPr>
              <w:rPr>
                <w:sz w:val="20"/>
                <w:szCs w:val="20"/>
              </w:rPr>
            </w:pPr>
            <w:r w:rsidRPr="00BC44A5">
              <w:rPr>
                <w:sz w:val="20"/>
                <w:szCs w:val="20"/>
              </w:rPr>
              <w:t>bp 0.5 5</w:t>
            </w:r>
          </w:p>
          <w:p w14:paraId="32F0EE1B" w14:textId="77777777" w:rsidR="007D53A3" w:rsidRPr="00BC44A5" w:rsidRDefault="007D53A3" w:rsidP="002B61B9">
            <w:pPr>
              <w:rPr>
                <w:sz w:val="20"/>
                <w:szCs w:val="20"/>
              </w:rPr>
            </w:pPr>
            <w:r w:rsidRPr="00BC44A5">
              <w:rPr>
                <w:sz w:val="20"/>
                <w:szCs w:val="20"/>
              </w:rPr>
              <w:t>taper 0.05</w:t>
            </w:r>
          </w:p>
          <w:p w14:paraId="5FEB48B0" w14:textId="77777777" w:rsidR="007D53A3" w:rsidRPr="00BC44A5" w:rsidRDefault="007D53A3" w:rsidP="002B61B9">
            <w:pPr>
              <w:rPr>
                <w:sz w:val="20"/>
                <w:szCs w:val="20"/>
              </w:rPr>
            </w:pPr>
            <w:r w:rsidRPr="00BC44A5">
              <w:rPr>
                <w:sz w:val="20"/>
                <w:szCs w:val="20"/>
              </w:rPr>
              <w:t>fft</w:t>
            </w:r>
          </w:p>
          <w:p w14:paraId="605081B2" w14:textId="77777777" w:rsidR="007D53A3" w:rsidRPr="00BC44A5" w:rsidRDefault="007D53A3" w:rsidP="002B61B9">
            <w:pPr>
              <w:rPr>
                <w:sz w:val="20"/>
                <w:szCs w:val="20"/>
              </w:rPr>
            </w:pPr>
            <w:r w:rsidRPr="00BC44A5">
              <w:rPr>
                <w:sz w:val="20"/>
                <w:szCs w:val="20"/>
              </w:rPr>
              <w:t>abs</w:t>
            </w:r>
          </w:p>
          <w:p w14:paraId="0B8C69E0" w14:textId="77777777" w:rsidR="007D53A3" w:rsidRPr="00BC44A5" w:rsidRDefault="007D53A3" w:rsidP="002B61B9">
            <w:pPr>
              <w:rPr>
                <w:sz w:val="20"/>
                <w:szCs w:val="20"/>
              </w:rPr>
            </w:pPr>
          </w:p>
          <w:p w14:paraId="24C6728B" w14:textId="77777777" w:rsidR="007D53A3" w:rsidRPr="00BC44A5" w:rsidRDefault="007D53A3" w:rsidP="002B61B9">
            <w:pPr>
              <w:rPr>
                <w:sz w:val="20"/>
                <w:szCs w:val="20"/>
              </w:rPr>
            </w:pPr>
            <w:r w:rsidRPr="00BC44A5">
              <w:rPr>
                <w:noProof/>
                <w:sz w:val="20"/>
                <w:szCs w:val="20"/>
              </w:rPr>
              <w:drawing>
                <wp:inline distT="0" distB="0" distL="0" distR="0" wp14:anchorId="036F0084" wp14:editId="547385EB">
                  <wp:extent cx="2616200" cy="1473200"/>
                  <wp:effectExtent l="0" t="0" r="0" b="0"/>
                  <wp:docPr id="1057" name="Picture 43" descr="../Desktop/Screen%20Shot%202017-05-27%20at%203.57.0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Desktop/Screen%20Shot%202017-05-27%20at%203.57.02%20PM.png"/>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16200" cy="1473200"/>
                          </a:xfrm>
                          <a:prstGeom prst="rect">
                            <a:avLst/>
                          </a:prstGeom>
                          <a:noFill/>
                          <a:ln>
                            <a:noFill/>
                          </a:ln>
                        </pic:spPr>
                      </pic:pic>
                    </a:graphicData>
                  </a:graphic>
                </wp:inline>
              </w:drawing>
            </w:r>
            <w:r w:rsidRPr="00BC44A5">
              <w:rPr>
                <w:noProof/>
                <w:sz w:val="20"/>
                <w:szCs w:val="20"/>
              </w:rPr>
              <w:drawing>
                <wp:inline distT="0" distB="0" distL="0" distR="0" wp14:anchorId="6EE56A86" wp14:editId="723494EE">
                  <wp:extent cx="2472055" cy="1456055"/>
                  <wp:effectExtent l="0" t="0" r="0" b="0"/>
                  <wp:docPr id="1056" name="Picture 44" descr="../Desktop/Screen%20Shot%202017-05-27%20at%203.56.40%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Desktop/Screen%20Shot%202017-05-27%20at%203.56.40%20PM.png"/>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72055" cy="1456055"/>
                          </a:xfrm>
                          <a:prstGeom prst="rect">
                            <a:avLst/>
                          </a:prstGeom>
                          <a:noFill/>
                          <a:ln>
                            <a:noFill/>
                          </a:ln>
                        </pic:spPr>
                      </pic:pic>
                    </a:graphicData>
                  </a:graphic>
                </wp:inline>
              </w:drawing>
            </w:r>
          </w:p>
          <w:p w14:paraId="6C2512DD" w14:textId="77777777" w:rsidR="007D53A3" w:rsidRPr="00BC44A5" w:rsidRDefault="007D53A3" w:rsidP="002B61B9">
            <w:pPr>
              <w:rPr>
                <w:sz w:val="20"/>
                <w:szCs w:val="20"/>
              </w:rPr>
            </w:pPr>
            <w:r w:rsidRPr="00BC44A5">
              <w:rPr>
                <w:i/>
                <w:sz w:val="22"/>
              </w:rPr>
              <w:t xml:space="preserve">Comparison of raw seismogram (left) vs its amplitude spectra </w:t>
            </w:r>
          </w:p>
        </w:tc>
      </w:tr>
      <w:tr w:rsidR="007D53A3" w:rsidRPr="00BC44A5" w14:paraId="748BEEB8" w14:textId="77777777" w:rsidTr="002B61B9">
        <w:trPr>
          <w:trHeight w:val="251"/>
        </w:trPr>
        <w:tc>
          <w:tcPr>
            <w:tcW w:w="9350" w:type="dxa"/>
            <w:shd w:val="clear" w:color="auto" w:fill="auto"/>
          </w:tcPr>
          <w:p w14:paraId="0601F475" w14:textId="77777777" w:rsidR="007D53A3" w:rsidRPr="00BC44A5" w:rsidRDefault="007D53A3" w:rsidP="002B61B9">
            <w:pPr>
              <w:rPr>
                <w:sz w:val="20"/>
                <w:szCs w:val="20"/>
              </w:rPr>
            </w:pPr>
            <w:r w:rsidRPr="00BC44A5">
              <w:rPr>
                <w:sz w:val="20"/>
                <w:szCs w:val="20"/>
              </w:rPr>
              <w:t xml:space="preserve">Console&gt; rmean </w:t>
            </w:r>
            <w:r w:rsidRPr="00BC44A5">
              <w:rPr>
                <w:sz w:val="20"/>
                <w:szCs w:val="20"/>
              </w:rPr>
              <w:sym w:font="Symbol" w:char="F0BF"/>
            </w:r>
          </w:p>
          <w:p w14:paraId="140BE65A"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2790C6DD"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7829E0A7" w14:textId="77777777" w:rsidR="007D53A3" w:rsidRPr="00BC44A5" w:rsidRDefault="007D53A3" w:rsidP="002B61B9">
            <w:pPr>
              <w:rPr>
                <w:sz w:val="20"/>
                <w:szCs w:val="20"/>
              </w:rPr>
            </w:pPr>
            <w:r w:rsidRPr="00BC44A5">
              <w:rPr>
                <w:sz w:val="20"/>
                <w:szCs w:val="20"/>
              </w:rPr>
              <w:t xml:space="preserve">Console&gt; bp 0.5 5 </w:t>
            </w:r>
            <w:r w:rsidRPr="00BC44A5">
              <w:rPr>
                <w:sz w:val="20"/>
                <w:szCs w:val="20"/>
              </w:rPr>
              <w:sym w:font="Symbol" w:char="F0BF"/>
            </w:r>
          </w:p>
          <w:p w14:paraId="799C54BC"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7D6BAA0D" w14:textId="77777777" w:rsidR="007D53A3" w:rsidRPr="00BC44A5" w:rsidRDefault="007D53A3" w:rsidP="002B61B9">
            <w:pPr>
              <w:rPr>
                <w:sz w:val="20"/>
                <w:szCs w:val="20"/>
              </w:rPr>
            </w:pPr>
            <w:r w:rsidRPr="00BC44A5">
              <w:rPr>
                <w:sz w:val="20"/>
                <w:szCs w:val="20"/>
              </w:rPr>
              <w:t xml:space="preserve">Console&gt; fft </w:t>
            </w:r>
            <w:r w:rsidRPr="00BC44A5">
              <w:rPr>
                <w:sz w:val="20"/>
                <w:szCs w:val="20"/>
              </w:rPr>
              <w:sym w:font="Symbol" w:char="F0BF"/>
            </w:r>
          </w:p>
          <w:p w14:paraId="2667BB5F" w14:textId="77777777" w:rsidR="007D53A3" w:rsidRPr="00BC44A5" w:rsidRDefault="007D53A3" w:rsidP="002B61B9">
            <w:pPr>
              <w:rPr>
                <w:sz w:val="20"/>
                <w:szCs w:val="20"/>
              </w:rPr>
            </w:pPr>
            <w:r w:rsidRPr="00BC44A5">
              <w:rPr>
                <w:sz w:val="20"/>
                <w:szCs w:val="20"/>
              </w:rPr>
              <w:t xml:space="preserve">Console&gt; abs </w:t>
            </w:r>
            <w:r w:rsidRPr="00BC44A5">
              <w:rPr>
                <w:sz w:val="20"/>
                <w:szCs w:val="20"/>
              </w:rPr>
              <w:sym w:font="Symbol" w:char="F0BF"/>
            </w:r>
          </w:p>
        </w:tc>
      </w:tr>
    </w:tbl>
    <w:p w14:paraId="3752066D" w14:textId="77777777" w:rsidR="007D53A3" w:rsidRPr="004B6109" w:rsidRDefault="007D53A3" w:rsidP="007D53A3">
      <w:pPr>
        <w:outlineLvl w:val="0"/>
        <w:rPr>
          <w:b/>
        </w:rPr>
      </w:pPr>
    </w:p>
    <w:p w14:paraId="60CD478E" w14:textId="77777777" w:rsidR="007D53A3" w:rsidRPr="004824FA" w:rsidRDefault="007D53A3" w:rsidP="007D53A3">
      <w:pPr>
        <w:pStyle w:val="Heading2"/>
        <w:rPr>
          <w:sz w:val="22"/>
          <w:szCs w:val="22"/>
        </w:rPr>
      </w:pPr>
      <w:bookmarkStart w:id="81" w:name="_Toc518050149"/>
      <w:r>
        <w:t>hilbert</w:t>
      </w:r>
      <w:bookmarkEnd w:id="81"/>
    </w:p>
    <w:p w14:paraId="3E3F091F" w14:textId="77777777" w:rsidR="007D53A3" w:rsidRPr="00885237" w:rsidRDefault="007D53A3" w:rsidP="007D53A3">
      <w:pPr>
        <w:pBdr>
          <w:bottom w:val="single" w:sz="6" w:space="0" w:color="auto"/>
        </w:pBdr>
        <w:outlineLvl w:val="0"/>
        <w:rPr>
          <w:sz w:val="22"/>
          <w:szCs w:val="22"/>
        </w:rPr>
      </w:pPr>
      <w:r>
        <w:rPr>
          <w:sz w:val="22"/>
          <w:szCs w:val="22"/>
        </w:rPr>
        <w:t>Apply a Hilbert transform</w:t>
      </w:r>
    </w:p>
    <w:p w14:paraId="134DD1BE" w14:textId="77777777" w:rsidR="007D53A3" w:rsidRPr="006426EB" w:rsidRDefault="007D53A3">
      <w:pPr>
        <w:pStyle w:val="Heading9"/>
      </w:pPr>
      <w:r w:rsidRPr="006426EB">
        <w:t>USAGE</w:t>
      </w:r>
    </w:p>
    <w:p w14:paraId="2B741395" w14:textId="77777777" w:rsidR="007D53A3" w:rsidRDefault="007D53A3" w:rsidP="007D53A3">
      <w:pPr>
        <w:pBdr>
          <w:bottom w:val="single" w:sz="6" w:space="0" w:color="auto"/>
        </w:pBdr>
        <w:rPr>
          <w:b/>
        </w:rPr>
      </w:pPr>
      <w:r>
        <w:rPr>
          <w:sz w:val="22"/>
          <w:szCs w:val="22"/>
        </w:rPr>
        <w:t>hilbert</w:t>
      </w:r>
    </w:p>
    <w:p w14:paraId="1F1FFF64"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replace the seismogram with its Hilbert transform.</w:t>
      </w:r>
    </w:p>
    <w:p w14:paraId="29956503" w14:textId="77777777" w:rsidR="007D53A3" w:rsidRDefault="007D53A3" w:rsidP="007D53A3">
      <w:pPr>
        <w:pBdr>
          <w:bottom w:val="single" w:sz="6" w:space="0" w:color="auto"/>
        </w:pBdr>
        <w:rPr>
          <w:sz w:val="22"/>
          <w:szCs w:val="22"/>
        </w:rPr>
      </w:pPr>
      <w:r>
        <w:rPr>
          <w:sz w:val="22"/>
        </w:rPr>
        <w:sym w:font="Symbol" w:char="F0B7"/>
      </w:r>
      <w:r>
        <w:rPr>
          <w:sz w:val="22"/>
        </w:rPr>
        <w:t xml:space="preserve"> The </w:t>
      </w:r>
      <w:r>
        <w:rPr>
          <w:sz w:val="22"/>
          <w:szCs w:val="22"/>
        </w:rPr>
        <w:t>Hilbert transform is a process which converts a real time series into its analytic signal.</w:t>
      </w:r>
    </w:p>
    <w:p w14:paraId="6350FB14" w14:textId="77777777" w:rsidR="007D53A3" w:rsidRDefault="007D53A3" w:rsidP="007D53A3">
      <w:pPr>
        <w:pBdr>
          <w:bottom w:val="single" w:sz="6" w:space="0" w:color="auto"/>
        </w:pBdr>
        <w:rPr>
          <w:sz w:val="22"/>
          <w:szCs w:val="22"/>
        </w:rPr>
      </w:pPr>
      <w:r>
        <w:rPr>
          <w:sz w:val="22"/>
        </w:rPr>
        <w:sym w:font="Symbol" w:char="F0B7"/>
      </w:r>
      <w:r>
        <w:rPr>
          <w:sz w:val="22"/>
        </w:rPr>
        <w:t xml:space="preserve"> The Hilbert transform is related to the original data by 90</w:t>
      </w:r>
      <w:r>
        <w:rPr>
          <w:sz w:val="22"/>
        </w:rPr>
        <w:sym w:font="Symbol" w:char="F0B0"/>
      </w:r>
      <w:r>
        <w:rPr>
          <w:sz w:val="22"/>
        </w:rPr>
        <w:t xml:space="preserve"> phase shift.</w:t>
      </w:r>
    </w:p>
    <w:p w14:paraId="34BD2A0C" w14:textId="77777777" w:rsidR="007D53A3" w:rsidRDefault="007D53A3">
      <w:pPr>
        <w:pStyle w:val="Heading9"/>
      </w:pPr>
      <w:r>
        <w:t>EXAMPLE</w:t>
      </w:r>
    </w:p>
    <w:p w14:paraId="5802EAE5" w14:textId="77777777" w:rsidR="007D53A3" w:rsidRPr="00484479" w:rsidRDefault="007D53A3" w:rsidP="007D53A3">
      <w:pPr>
        <w:tabs>
          <w:tab w:val="left" w:pos="3720"/>
        </w:tabs>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4A0274B" w14:textId="77777777" w:rsidTr="002B61B9">
        <w:tc>
          <w:tcPr>
            <w:tcW w:w="9350" w:type="dxa"/>
            <w:shd w:val="pct20" w:color="auto" w:fill="auto"/>
          </w:tcPr>
          <w:p w14:paraId="02FA398C" w14:textId="77777777" w:rsidR="007D53A3" w:rsidRPr="00BC44A5" w:rsidRDefault="007D53A3" w:rsidP="002B61B9">
            <w:pPr>
              <w:rPr>
                <w:sz w:val="20"/>
                <w:szCs w:val="20"/>
              </w:rPr>
            </w:pPr>
            <w:r w:rsidRPr="00BC44A5">
              <w:rPr>
                <w:sz w:val="20"/>
                <w:szCs w:val="20"/>
              </w:rPr>
              <w:t>hilbert</w:t>
            </w:r>
          </w:p>
          <w:p w14:paraId="547E67FB" w14:textId="77777777" w:rsidR="007D53A3" w:rsidRPr="00BC44A5" w:rsidRDefault="007D53A3" w:rsidP="002B61B9">
            <w:pPr>
              <w:rPr>
                <w:sz w:val="20"/>
                <w:szCs w:val="20"/>
              </w:rPr>
            </w:pPr>
          </w:p>
          <w:p w14:paraId="1067E3E7" w14:textId="77777777" w:rsidR="007D53A3" w:rsidRPr="00BC44A5" w:rsidRDefault="007D53A3" w:rsidP="002B61B9">
            <w:pPr>
              <w:rPr>
                <w:sz w:val="20"/>
                <w:szCs w:val="20"/>
              </w:rPr>
            </w:pPr>
            <w:r w:rsidRPr="00BC44A5">
              <w:rPr>
                <w:noProof/>
                <w:sz w:val="20"/>
                <w:szCs w:val="20"/>
              </w:rPr>
              <w:lastRenderedPageBreak/>
              <w:drawing>
                <wp:inline distT="0" distB="0" distL="0" distR="0" wp14:anchorId="66427135" wp14:editId="1DFDFD1C">
                  <wp:extent cx="3183255" cy="1854200"/>
                  <wp:effectExtent l="0" t="0" r="0" b="0"/>
                  <wp:docPr id="1055" name="Picture 47" descr="../Desktop/Screen%20Shot%202017-05-27%20at%204.18.41%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Desktop/Screen%20Shot%202017-05-27%20at%204.18.41%20PM.png"/>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83255" cy="1854200"/>
                          </a:xfrm>
                          <a:prstGeom prst="rect">
                            <a:avLst/>
                          </a:prstGeom>
                          <a:noFill/>
                          <a:ln>
                            <a:noFill/>
                          </a:ln>
                        </pic:spPr>
                      </pic:pic>
                    </a:graphicData>
                  </a:graphic>
                </wp:inline>
              </w:drawing>
            </w:r>
          </w:p>
          <w:p w14:paraId="7C9EC59E" w14:textId="77777777" w:rsidR="007D53A3" w:rsidRPr="00BC44A5" w:rsidRDefault="007D53A3" w:rsidP="002B61B9">
            <w:pPr>
              <w:rPr>
                <w:i/>
                <w:sz w:val="22"/>
              </w:rPr>
            </w:pPr>
            <w:r w:rsidRPr="00BC44A5">
              <w:rPr>
                <w:i/>
                <w:sz w:val="22"/>
              </w:rPr>
              <w:t xml:space="preserve">Before (red) and after (blue) of applying “hilbert” command to the seismogram; </w:t>
            </w:r>
          </w:p>
          <w:p w14:paraId="72104125" w14:textId="77777777" w:rsidR="007D53A3" w:rsidRPr="00BC44A5" w:rsidRDefault="007D53A3" w:rsidP="002B61B9">
            <w:pPr>
              <w:rPr>
                <w:sz w:val="20"/>
                <w:szCs w:val="20"/>
              </w:rPr>
            </w:pPr>
            <w:r w:rsidRPr="00BC44A5">
              <w:rPr>
                <w:i/>
                <w:sz w:val="22"/>
              </w:rPr>
              <w:t>notice the phase shift of the two signals.</w:t>
            </w:r>
          </w:p>
        </w:tc>
      </w:tr>
      <w:tr w:rsidR="007D53A3" w:rsidRPr="00BC44A5" w14:paraId="70C0B556" w14:textId="77777777" w:rsidTr="002B61B9">
        <w:trPr>
          <w:trHeight w:val="251"/>
        </w:trPr>
        <w:tc>
          <w:tcPr>
            <w:tcW w:w="9350" w:type="dxa"/>
            <w:shd w:val="clear" w:color="auto" w:fill="auto"/>
          </w:tcPr>
          <w:p w14:paraId="3F105604" w14:textId="77777777" w:rsidR="007D53A3" w:rsidRPr="00BC44A5" w:rsidRDefault="007D53A3" w:rsidP="002B61B9">
            <w:pPr>
              <w:rPr>
                <w:sz w:val="20"/>
                <w:szCs w:val="20"/>
              </w:rPr>
            </w:pPr>
            <w:r w:rsidRPr="00BC44A5">
              <w:rPr>
                <w:sz w:val="20"/>
                <w:szCs w:val="20"/>
              </w:rPr>
              <w:lastRenderedPageBreak/>
              <w:t xml:space="preserve">Console&gt; hilbert </w:t>
            </w:r>
            <w:r w:rsidRPr="00BC44A5">
              <w:rPr>
                <w:sz w:val="20"/>
                <w:szCs w:val="20"/>
              </w:rPr>
              <w:sym w:font="Symbol" w:char="F0BF"/>
            </w:r>
          </w:p>
        </w:tc>
      </w:tr>
    </w:tbl>
    <w:p w14:paraId="2BF994F0" w14:textId="77777777" w:rsidR="007D53A3" w:rsidRPr="004B6109" w:rsidRDefault="007D53A3" w:rsidP="007D53A3">
      <w:pPr>
        <w:outlineLvl w:val="0"/>
        <w:rPr>
          <w:b/>
        </w:rPr>
      </w:pPr>
    </w:p>
    <w:p w14:paraId="20D375DC" w14:textId="77777777" w:rsidR="007D53A3" w:rsidRPr="004824FA" w:rsidRDefault="007D53A3" w:rsidP="007D53A3">
      <w:pPr>
        <w:pStyle w:val="Heading2"/>
        <w:rPr>
          <w:sz w:val="22"/>
          <w:szCs w:val="22"/>
        </w:rPr>
      </w:pPr>
      <w:bookmarkStart w:id="82" w:name="_Toc518050150"/>
      <w:r>
        <w:t>interpolate</w:t>
      </w:r>
      <w:bookmarkEnd w:id="82"/>
    </w:p>
    <w:p w14:paraId="6B5D3503" w14:textId="77777777" w:rsidR="007D53A3" w:rsidRPr="00885237" w:rsidRDefault="007D53A3" w:rsidP="007D53A3">
      <w:pPr>
        <w:pBdr>
          <w:bottom w:val="single" w:sz="6" w:space="0" w:color="auto"/>
        </w:pBdr>
        <w:outlineLvl w:val="0"/>
        <w:rPr>
          <w:sz w:val="22"/>
          <w:szCs w:val="22"/>
        </w:rPr>
      </w:pPr>
      <w:r>
        <w:rPr>
          <w:sz w:val="22"/>
          <w:szCs w:val="22"/>
        </w:rPr>
        <w:t>Interpolate to a new sampling rate</w:t>
      </w:r>
    </w:p>
    <w:p w14:paraId="71C7A7DA" w14:textId="77777777" w:rsidR="007D53A3" w:rsidRDefault="007D53A3">
      <w:pPr>
        <w:pStyle w:val="Heading9"/>
      </w:pPr>
      <w:r>
        <w:t>USAGE</w:t>
      </w:r>
    </w:p>
    <w:p w14:paraId="137F4877" w14:textId="77777777" w:rsidR="007D53A3" w:rsidRPr="00F43F71" w:rsidRDefault="007D53A3" w:rsidP="007D53A3">
      <w:pPr>
        <w:pBdr>
          <w:bottom w:val="single" w:sz="6" w:space="0" w:color="auto"/>
        </w:pBdr>
        <w:rPr>
          <w:sz w:val="22"/>
        </w:rPr>
      </w:pPr>
      <w:r>
        <w:rPr>
          <w:sz w:val="22"/>
          <w:szCs w:val="22"/>
        </w:rPr>
        <w:t>interpolate [new sampling rate]</w:t>
      </w:r>
    </w:p>
    <w:p w14:paraId="150BB0DC" w14:textId="77777777" w:rsidR="007D53A3" w:rsidRDefault="007D53A3">
      <w:pPr>
        <w:pStyle w:val="Heading9"/>
      </w:pPr>
      <w:r>
        <w:t>EXAMPLE</w:t>
      </w:r>
    </w:p>
    <w:p w14:paraId="7C8CA12A" w14:textId="77777777" w:rsidR="007D53A3" w:rsidRPr="00484479" w:rsidRDefault="007D53A3" w:rsidP="007D53A3">
      <w:pPr>
        <w:tabs>
          <w:tab w:val="left" w:pos="3720"/>
        </w:tabs>
        <w:rPr>
          <w:sz w:val="22"/>
        </w:rPr>
      </w:pPr>
      <w:r>
        <w:rPr>
          <w:sz w:val="22"/>
        </w:rPr>
        <w:sym w:font="Symbol" w:char="F0B7"/>
      </w:r>
      <w:r>
        <w:rPr>
          <w:sz w:val="22"/>
        </w:rPr>
        <w:t xml:space="preserve"> How to down-sample seismogram from 40 to 10 Hz</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9061A96" w14:textId="77777777" w:rsidTr="002B61B9">
        <w:tc>
          <w:tcPr>
            <w:tcW w:w="9350" w:type="dxa"/>
            <w:shd w:val="pct20" w:color="auto" w:fill="auto"/>
          </w:tcPr>
          <w:p w14:paraId="3A0FBFC5" w14:textId="77777777" w:rsidR="007D53A3" w:rsidRPr="00BC44A5" w:rsidRDefault="007D53A3" w:rsidP="002B61B9">
            <w:pPr>
              <w:rPr>
                <w:sz w:val="20"/>
                <w:szCs w:val="20"/>
              </w:rPr>
            </w:pPr>
            <w:r w:rsidRPr="00BC44A5">
              <w:rPr>
                <w:sz w:val="20"/>
                <w:szCs w:val="20"/>
              </w:rPr>
              <w:t xml:space="preserve">dt </w:t>
            </w:r>
          </w:p>
          <w:p w14:paraId="093CB79F" w14:textId="77777777" w:rsidR="007D53A3" w:rsidRPr="00BC44A5" w:rsidRDefault="007D53A3" w:rsidP="002B61B9">
            <w:pPr>
              <w:rPr>
                <w:sz w:val="20"/>
                <w:szCs w:val="20"/>
              </w:rPr>
            </w:pPr>
            <w:r w:rsidRPr="00BC44A5">
              <w:rPr>
                <w:sz w:val="20"/>
                <w:szCs w:val="20"/>
              </w:rPr>
              <w:t>0.025</w:t>
            </w:r>
          </w:p>
          <w:p w14:paraId="795CF413" w14:textId="77777777" w:rsidR="007D53A3" w:rsidRPr="00BC44A5" w:rsidRDefault="007D53A3" w:rsidP="002B61B9">
            <w:pPr>
              <w:rPr>
                <w:sz w:val="20"/>
                <w:szCs w:val="20"/>
              </w:rPr>
            </w:pPr>
            <w:r w:rsidRPr="00BC44A5">
              <w:rPr>
                <w:sz w:val="20"/>
                <w:szCs w:val="20"/>
              </w:rPr>
              <w:t>interpolate 10</w:t>
            </w:r>
          </w:p>
          <w:p w14:paraId="7E0C6845" w14:textId="77777777" w:rsidR="007D53A3" w:rsidRPr="00BC44A5" w:rsidRDefault="007D53A3" w:rsidP="002B61B9">
            <w:pPr>
              <w:rPr>
                <w:sz w:val="20"/>
                <w:szCs w:val="20"/>
              </w:rPr>
            </w:pPr>
            <w:r w:rsidRPr="00BC44A5">
              <w:rPr>
                <w:sz w:val="20"/>
                <w:szCs w:val="20"/>
              </w:rPr>
              <w:t>dt</w:t>
            </w:r>
          </w:p>
          <w:p w14:paraId="3D092A82" w14:textId="77777777" w:rsidR="007D53A3" w:rsidRPr="00BC44A5" w:rsidRDefault="007D53A3" w:rsidP="002B61B9">
            <w:pPr>
              <w:rPr>
                <w:sz w:val="20"/>
                <w:szCs w:val="20"/>
              </w:rPr>
            </w:pPr>
            <w:r w:rsidRPr="00BC44A5">
              <w:rPr>
                <w:sz w:val="20"/>
                <w:szCs w:val="20"/>
              </w:rPr>
              <w:t>0.1</w:t>
            </w:r>
          </w:p>
          <w:p w14:paraId="23B0986B" w14:textId="77777777" w:rsidR="007D53A3" w:rsidRPr="00BC44A5" w:rsidRDefault="007D53A3" w:rsidP="002B61B9">
            <w:pPr>
              <w:rPr>
                <w:sz w:val="20"/>
                <w:szCs w:val="20"/>
              </w:rPr>
            </w:pPr>
          </w:p>
          <w:p w14:paraId="48D3F685" w14:textId="77777777" w:rsidR="007D53A3" w:rsidRPr="00BC44A5" w:rsidRDefault="007D53A3" w:rsidP="002B61B9">
            <w:pPr>
              <w:rPr>
                <w:sz w:val="20"/>
                <w:szCs w:val="20"/>
              </w:rPr>
            </w:pPr>
            <w:r w:rsidRPr="00BC44A5">
              <w:rPr>
                <w:noProof/>
                <w:sz w:val="20"/>
                <w:szCs w:val="20"/>
              </w:rPr>
              <w:drawing>
                <wp:inline distT="0" distB="0" distL="0" distR="0" wp14:anchorId="33E3E281" wp14:editId="487545B4">
                  <wp:extent cx="2497455" cy="1447800"/>
                  <wp:effectExtent l="0" t="0" r="0" b="0"/>
                  <wp:docPr id="1054" name="Picture 49" descr="../Desktop/Screen%20Shot%202017-05-27%20at%204.28.56%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Desktop/Screen%20Shot%202017-05-27%20at%204.28.56%20PM.png"/>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97455" cy="1447800"/>
                          </a:xfrm>
                          <a:prstGeom prst="rect">
                            <a:avLst/>
                          </a:prstGeom>
                          <a:noFill/>
                          <a:ln>
                            <a:noFill/>
                          </a:ln>
                        </pic:spPr>
                      </pic:pic>
                    </a:graphicData>
                  </a:graphic>
                </wp:inline>
              </w:drawing>
            </w:r>
            <w:r w:rsidRPr="00BC44A5">
              <w:rPr>
                <w:noProof/>
                <w:sz w:val="20"/>
                <w:szCs w:val="20"/>
              </w:rPr>
              <w:drawing>
                <wp:inline distT="0" distB="0" distL="0" distR="0" wp14:anchorId="55FFF83C" wp14:editId="57E2FA93">
                  <wp:extent cx="2480945" cy="1447800"/>
                  <wp:effectExtent l="0" t="0" r="0" b="0"/>
                  <wp:docPr id="1053" name="Picture 50" descr="../Desktop/Screen%20Shot%202017-05-27%20at%204.29.06%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Desktop/Screen%20Shot%202017-05-27%20at%204.29.06%20PM.png"/>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80945" cy="1447800"/>
                          </a:xfrm>
                          <a:prstGeom prst="rect">
                            <a:avLst/>
                          </a:prstGeom>
                          <a:noFill/>
                          <a:ln>
                            <a:noFill/>
                          </a:ln>
                        </pic:spPr>
                      </pic:pic>
                    </a:graphicData>
                  </a:graphic>
                </wp:inline>
              </w:drawing>
            </w:r>
          </w:p>
          <w:p w14:paraId="06A52842" w14:textId="77777777" w:rsidR="007D53A3" w:rsidRPr="00BC44A5" w:rsidRDefault="007D53A3" w:rsidP="002B61B9">
            <w:pPr>
              <w:rPr>
                <w:i/>
                <w:sz w:val="22"/>
              </w:rPr>
            </w:pPr>
            <w:r w:rsidRPr="00BC44A5">
              <w:rPr>
                <w:i/>
                <w:sz w:val="22"/>
              </w:rPr>
              <w:t>Before (left) and after (right) of applying “interpolate” command to the seismogram.</w:t>
            </w:r>
          </w:p>
        </w:tc>
      </w:tr>
      <w:tr w:rsidR="007D53A3" w:rsidRPr="00BC44A5" w14:paraId="4EA4F96A" w14:textId="77777777" w:rsidTr="002B61B9">
        <w:trPr>
          <w:trHeight w:val="242"/>
        </w:trPr>
        <w:tc>
          <w:tcPr>
            <w:tcW w:w="9350" w:type="dxa"/>
            <w:shd w:val="clear" w:color="auto" w:fill="auto"/>
          </w:tcPr>
          <w:p w14:paraId="4A369F38" w14:textId="77777777" w:rsidR="007D53A3" w:rsidRPr="00BC44A5" w:rsidRDefault="007D53A3" w:rsidP="002B61B9">
            <w:pPr>
              <w:rPr>
                <w:sz w:val="20"/>
                <w:szCs w:val="20"/>
              </w:rPr>
            </w:pPr>
            <w:r w:rsidRPr="00BC44A5">
              <w:rPr>
                <w:sz w:val="20"/>
                <w:szCs w:val="20"/>
              </w:rPr>
              <w:t xml:space="preserve">Console&gt; dt </w:t>
            </w:r>
            <w:r w:rsidRPr="00BC44A5">
              <w:rPr>
                <w:sz w:val="20"/>
                <w:szCs w:val="20"/>
              </w:rPr>
              <w:sym w:font="Symbol" w:char="F0BF"/>
            </w:r>
          </w:p>
          <w:p w14:paraId="2C87000F" w14:textId="77777777" w:rsidR="007D53A3" w:rsidRPr="00BC44A5" w:rsidRDefault="007D53A3" w:rsidP="002B61B9">
            <w:pPr>
              <w:rPr>
                <w:sz w:val="20"/>
                <w:szCs w:val="20"/>
              </w:rPr>
            </w:pPr>
            <w:r w:rsidRPr="00BC44A5">
              <w:rPr>
                <w:sz w:val="20"/>
                <w:szCs w:val="20"/>
              </w:rPr>
              <w:t xml:space="preserve">Console&gt; interpolate 10 </w:t>
            </w:r>
            <w:r w:rsidRPr="00BC44A5">
              <w:rPr>
                <w:sz w:val="20"/>
                <w:szCs w:val="20"/>
              </w:rPr>
              <w:sym w:font="Symbol" w:char="F0BF"/>
            </w:r>
          </w:p>
          <w:p w14:paraId="521A1BAF" w14:textId="77777777" w:rsidR="007D53A3" w:rsidRPr="00BC44A5" w:rsidRDefault="007D53A3" w:rsidP="002B61B9">
            <w:pPr>
              <w:rPr>
                <w:sz w:val="20"/>
                <w:szCs w:val="20"/>
              </w:rPr>
            </w:pPr>
            <w:r w:rsidRPr="00BC44A5">
              <w:rPr>
                <w:sz w:val="20"/>
                <w:szCs w:val="20"/>
              </w:rPr>
              <w:t xml:space="preserve">Console&gt; dt </w:t>
            </w:r>
            <w:r w:rsidRPr="00BC44A5">
              <w:rPr>
                <w:sz w:val="20"/>
                <w:szCs w:val="20"/>
              </w:rPr>
              <w:sym w:font="Symbol" w:char="F0BF"/>
            </w:r>
          </w:p>
        </w:tc>
      </w:tr>
    </w:tbl>
    <w:p w14:paraId="2A01467A" w14:textId="77777777" w:rsidR="007D53A3" w:rsidRPr="004B6109" w:rsidRDefault="007D53A3" w:rsidP="007D53A3">
      <w:pPr>
        <w:outlineLvl w:val="0"/>
        <w:rPr>
          <w:b/>
        </w:rPr>
      </w:pPr>
    </w:p>
    <w:p w14:paraId="0DF9908A" w14:textId="77777777" w:rsidR="007D53A3" w:rsidRPr="004824FA" w:rsidRDefault="007D53A3" w:rsidP="007D53A3">
      <w:pPr>
        <w:pStyle w:val="Heading2"/>
        <w:rPr>
          <w:sz w:val="22"/>
          <w:szCs w:val="22"/>
        </w:rPr>
      </w:pPr>
      <w:bookmarkStart w:id="83" w:name="_Toc518050151"/>
      <w:r>
        <w:t>log</w:t>
      </w:r>
      <w:bookmarkEnd w:id="83"/>
    </w:p>
    <w:p w14:paraId="3A2AA5EC" w14:textId="77777777" w:rsidR="007D53A3" w:rsidRPr="00885237" w:rsidRDefault="007D53A3" w:rsidP="007D53A3">
      <w:pPr>
        <w:pBdr>
          <w:bottom w:val="single" w:sz="6" w:space="0" w:color="auto"/>
        </w:pBdr>
        <w:outlineLvl w:val="0"/>
        <w:rPr>
          <w:sz w:val="22"/>
          <w:szCs w:val="22"/>
        </w:rPr>
      </w:pPr>
      <w:r>
        <w:rPr>
          <w:sz w:val="22"/>
          <w:szCs w:val="22"/>
        </w:rPr>
        <w:t>Take the natural logarithm of traces</w:t>
      </w:r>
    </w:p>
    <w:p w14:paraId="112C1386" w14:textId="77777777" w:rsidR="007D53A3" w:rsidRDefault="007D53A3">
      <w:pPr>
        <w:pStyle w:val="Heading9"/>
      </w:pPr>
      <w:r>
        <w:t>USAGE</w:t>
      </w:r>
    </w:p>
    <w:p w14:paraId="62F5A56A" w14:textId="77777777" w:rsidR="007D53A3" w:rsidRPr="00885237" w:rsidRDefault="007D53A3" w:rsidP="007D53A3">
      <w:pPr>
        <w:pBdr>
          <w:bottom w:val="single" w:sz="6" w:space="0" w:color="auto"/>
        </w:pBdr>
        <w:rPr>
          <w:sz w:val="22"/>
          <w:szCs w:val="22"/>
        </w:rPr>
      </w:pPr>
      <w:r>
        <w:rPr>
          <w:sz w:val="22"/>
          <w:szCs w:val="22"/>
        </w:rPr>
        <w:t>log</w:t>
      </w:r>
    </w:p>
    <w:p w14:paraId="04D7B405" w14:textId="77777777" w:rsidR="007D53A3" w:rsidRDefault="007D53A3" w:rsidP="007D53A3">
      <w:pPr>
        <w:pBdr>
          <w:bottom w:val="single" w:sz="6" w:space="0" w:color="auto"/>
        </w:pBdr>
        <w:rPr>
          <w:sz w:val="22"/>
          <w:szCs w:val="22"/>
        </w:rPr>
      </w:pPr>
      <w:r>
        <w:rPr>
          <w:sz w:val="22"/>
        </w:rPr>
        <w:sym w:font="Symbol" w:char="F0B7"/>
      </w:r>
      <w:r>
        <w:rPr>
          <w:sz w:val="22"/>
        </w:rPr>
        <w:t xml:space="preserve"> data</w:t>
      </w:r>
      <w:r>
        <w:rPr>
          <w:sz w:val="22"/>
          <w:szCs w:val="22"/>
        </w:rPr>
        <w:t>[i] = ln(data[i]).</w:t>
      </w:r>
    </w:p>
    <w:p w14:paraId="6221D57E" w14:textId="77777777" w:rsidR="007D53A3" w:rsidRDefault="007D53A3">
      <w:pPr>
        <w:pStyle w:val="Heading9"/>
      </w:pPr>
      <w:r>
        <w:lastRenderedPageBreak/>
        <w:t>EXAMPLE</w:t>
      </w:r>
    </w:p>
    <w:p w14:paraId="47082D06" w14:textId="77777777" w:rsidR="007D53A3" w:rsidRPr="00484479" w:rsidRDefault="007D53A3" w:rsidP="007D53A3">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412FADD" w14:textId="77777777" w:rsidTr="002B61B9">
        <w:tc>
          <w:tcPr>
            <w:tcW w:w="9350" w:type="dxa"/>
            <w:shd w:val="pct20" w:color="auto" w:fill="auto"/>
          </w:tcPr>
          <w:p w14:paraId="1FB40863" w14:textId="77777777" w:rsidR="007D53A3" w:rsidRPr="00BC44A5" w:rsidRDefault="007D53A3" w:rsidP="002B61B9">
            <w:pPr>
              <w:rPr>
                <w:sz w:val="20"/>
                <w:szCs w:val="20"/>
              </w:rPr>
            </w:pPr>
            <w:r w:rsidRPr="00BC44A5">
              <w:rPr>
                <w:sz w:val="20"/>
                <w:szCs w:val="20"/>
              </w:rPr>
              <w:t>log</w:t>
            </w:r>
          </w:p>
          <w:p w14:paraId="58B28333" w14:textId="77777777" w:rsidR="007D53A3" w:rsidRPr="00BC44A5" w:rsidRDefault="007D53A3" w:rsidP="002B61B9">
            <w:pPr>
              <w:rPr>
                <w:sz w:val="20"/>
                <w:szCs w:val="20"/>
              </w:rPr>
            </w:pPr>
          </w:p>
          <w:p w14:paraId="53600F12" w14:textId="77777777" w:rsidR="007D53A3" w:rsidRPr="00BC44A5" w:rsidRDefault="007D53A3" w:rsidP="002B61B9">
            <w:pPr>
              <w:rPr>
                <w:sz w:val="20"/>
                <w:szCs w:val="20"/>
              </w:rPr>
            </w:pPr>
            <w:r w:rsidRPr="00BC44A5">
              <w:rPr>
                <w:noProof/>
                <w:sz w:val="20"/>
                <w:szCs w:val="20"/>
              </w:rPr>
              <w:drawing>
                <wp:inline distT="0" distB="0" distL="0" distR="0" wp14:anchorId="39B3BF01" wp14:editId="3FB36EE4">
                  <wp:extent cx="2497455" cy="1414145"/>
                  <wp:effectExtent l="0" t="0" r="0" b="0"/>
                  <wp:docPr id="1052" name="Picture 53" descr="../Desktop/Screen%20Shot%202017-05-27%20at%204.40.0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Desktop/Screen%20Shot%202017-05-27%20at%204.40.07%20PM.png"/>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97455" cy="1414145"/>
                          </a:xfrm>
                          <a:prstGeom prst="rect">
                            <a:avLst/>
                          </a:prstGeom>
                          <a:noFill/>
                          <a:ln>
                            <a:noFill/>
                          </a:ln>
                        </pic:spPr>
                      </pic:pic>
                    </a:graphicData>
                  </a:graphic>
                </wp:inline>
              </w:drawing>
            </w:r>
            <w:r w:rsidRPr="00BC44A5">
              <w:rPr>
                <w:noProof/>
                <w:sz w:val="20"/>
                <w:szCs w:val="20"/>
              </w:rPr>
              <w:drawing>
                <wp:inline distT="0" distB="0" distL="0" distR="0" wp14:anchorId="61B1FF63" wp14:editId="049F5BA6">
                  <wp:extent cx="2480945" cy="1422400"/>
                  <wp:effectExtent l="0" t="0" r="0" b="0"/>
                  <wp:docPr id="1051" name="Picture 54" descr="../Desktop/Screen%20Shot%202017-05-27%20at%204.40.19%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Desktop/Screen%20Shot%202017-05-27%20at%204.40.19%20PM.png"/>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80945" cy="1422400"/>
                          </a:xfrm>
                          <a:prstGeom prst="rect">
                            <a:avLst/>
                          </a:prstGeom>
                          <a:noFill/>
                          <a:ln>
                            <a:noFill/>
                          </a:ln>
                        </pic:spPr>
                      </pic:pic>
                    </a:graphicData>
                  </a:graphic>
                </wp:inline>
              </w:drawing>
            </w:r>
          </w:p>
          <w:p w14:paraId="272F13AF" w14:textId="77777777" w:rsidR="007D53A3" w:rsidRPr="00BC44A5" w:rsidRDefault="007D53A3" w:rsidP="002B61B9">
            <w:pPr>
              <w:rPr>
                <w:sz w:val="20"/>
                <w:szCs w:val="20"/>
              </w:rPr>
            </w:pPr>
            <w:r w:rsidRPr="00BC44A5">
              <w:rPr>
                <w:i/>
                <w:sz w:val="22"/>
              </w:rPr>
              <w:t>Before (left) and after (right) of applying “log” command to the seismogram.</w:t>
            </w:r>
          </w:p>
        </w:tc>
      </w:tr>
      <w:tr w:rsidR="007D53A3" w:rsidRPr="00BC44A5" w14:paraId="5857E771" w14:textId="77777777" w:rsidTr="002B61B9">
        <w:trPr>
          <w:trHeight w:val="251"/>
        </w:trPr>
        <w:tc>
          <w:tcPr>
            <w:tcW w:w="9350" w:type="dxa"/>
            <w:shd w:val="clear" w:color="auto" w:fill="auto"/>
          </w:tcPr>
          <w:p w14:paraId="772EC567" w14:textId="77777777" w:rsidR="007D53A3" w:rsidRPr="00BC44A5" w:rsidRDefault="007D53A3" w:rsidP="002B61B9">
            <w:pPr>
              <w:rPr>
                <w:sz w:val="20"/>
                <w:szCs w:val="20"/>
              </w:rPr>
            </w:pPr>
            <w:r w:rsidRPr="00BC44A5">
              <w:rPr>
                <w:sz w:val="20"/>
                <w:szCs w:val="20"/>
              </w:rPr>
              <w:t xml:space="preserve">Console&gt; log </w:t>
            </w:r>
            <w:r w:rsidRPr="00BC44A5">
              <w:rPr>
                <w:sz w:val="20"/>
                <w:szCs w:val="20"/>
              </w:rPr>
              <w:sym w:font="Symbol" w:char="F0BF"/>
            </w:r>
          </w:p>
        </w:tc>
      </w:tr>
    </w:tbl>
    <w:p w14:paraId="3F56D0F6" w14:textId="77777777" w:rsidR="007D53A3" w:rsidRPr="004B6109" w:rsidRDefault="007D53A3" w:rsidP="007D53A3">
      <w:pPr>
        <w:outlineLvl w:val="0"/>
        <w:rPr>
          <w:b/>
        </w:rPr>
      </w:pPr>
    </w:p>
    <w:p w14:paraId="009B5153" w14:textId="77777777" w:rsidR="007D53A3" w:rsidRPr="004824FA" w:rsidRDefault="007D53A3" w:rsidP="007D53A3">
      <w:pPr>
        <w:pStyle w:val="Heading2"/>
      </w:pPr>
      <w:bookmarkStart w:id="84" w:name="_Toc518050152"/>
      <w:r>
        <w:t>log10</w:t>
      </w:r>
      <w:bookmarkEnd w:id="84"/>
    </w:p>
    <w:p w14:paraId="618B9C77" w14:textId="77777777" w:rsidR="007D53A3" w:rsidRPr="00885237" w:rsidRDefault="007D53A3" w:rsidP="007D53A3">
      <w:pPr>
        <w:pBdr>
          <w:bottom w:val="single" w:sz="6" w:space="0" w:color="auto"/>
        </w:pBdr>
        <w:outlineLvl w:val="0"/>
        <w:rPr>
          <w:sz w:val="22"/>
          <w:szCs w:val="22"/>
        </w:rPr>
      </w:pPr>
      <w:r>
        <w:rPr>
          <w:sz w:val="22"/>
          <w:szCs w:val="22"/>
        </w:rPr>
        <w:t>Take the base 10 logarithm of traces</w:t>
      </w:r>
    </w:p>
    <w:p w14:paraId="43FE6DBA" w14:textId="77777777" w:rsidR="007D53A3" w:rsidRDefault="007D53A3">
      <w:pPr>
        <w:pStyle w:val="Heading9"/>
      </w:pPr>
      <w:r>
        <w:t>USAGE</w:t>
      </w:r>
    </w:p>
    <w:p w14:paraId="12C45E7A" w14:textId="77777777" w:rsidR="007D53A3" w:rsidRPr="004824FA" w:rsidRDefault="007D53A3" w:rsidP="007D53A3">
      <w:pPr>
        <w:pBdr>
          <w:bottom w:val="single" w:sz="6" w:space="0" w:color="auto"/>
        </w:pBdr>
        <w:rPr>
          <w:sz w:val="22"/>
          <w:szCs w:val="22"/>
        </w:rPr>
      </w:pPr>
      <w:r>
        <w:rPr>
          <w:sz w:val="22"/>
          <w:szCs w:val="22"/>
        </w:rPr>
        <w:t>log</w:t>
      </w:r>
    </w:p>
    <w:p w14:paraId="126922FF"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data[i] = log10 (data[i]).</w:t>
      </w:r>
    </w:p>
    <w:p w14:paraId="66705EB6" w14:textId="77777777" w:rsidR="007D53A3" w:rsidRDefault="007D53A3">
      <w:pPr>
        <w:pStyle w:val="Heading9"/>
      </w:pPr>
      <w:r>
        <w:t>EXAMPLE</w:t>
      </w:r>
    </w:p>
    <w:p w14:paraId="7FEE504B" w14:textId="77777777" w:rsidR="007D53A3" w:rsidRPr="00484479" w:rsidRDefault="007D53A3" w:rsidP="007D53A3">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F3F1FCC" w14:textId="77777777" w:rsidTr="002B61B9">
        <w:tc>
          <w:tcPr>
            <w:tcW w:w="9350" w:type="dxa"/>
            <w:shd w:val="pct20" w:color="auto" w:fill="auto"/>
          </w:tcPr>
          <w:p w14:paraId="748B47D3" w14:textId="77777777" w:rsidR="007D53A3" w:rsidRPr="00BC44A5" w:rsidRDefault="007D53A3" w:rsidP="002B61B9">
            <w:pPr>
              <w:rPr>
                <w:sz w:val="20"/>
                <w:szCs w:val="20"/>
              </w:rPr>
            </w:pPr>
            <w:r w:rsidRPr="00BC44A5">
              <w:rPr>
                <w:sz w:val="20"/>
                <w:szCs w:val="20"/>
              </w:rPr>
              <w:t>log10</w:t>
            </w:r>
          </w:p>
          <w:p w14:paraId="1E4F7027" w14:textId="77777777" w:rsidR="007D53A3" w:rsidRPr="00BC44A5" w:rsidRDefault="007D53A3" w:rsidP="002B61B9">
            <w:pPr>
              <w:rPr>
                <w:sz w:val="20"/>
                <w:szCs w:val="20"/>
              </w:rPr>
            </w:pPr>
          </w:p>
          <w:p w14:paraId="688E3D71" w14:textId="77777777" w:rsidR="007D53A3" w:rsidRPr="00BC44A5" w:rsidRDefault="007D53A3" w:rsidP="002B61B9">
            <w:pPr>
              <w:rPr>
                <w:sz w:val="20"/>
                <w:szCs w:val="20"/>
              </w:rPr>
            </w:pPr>
            <w:r w:rsidRPr="00BC44A5">
              <w:rPr>
                <w:noProof/>
                <w:sz w:val="20"/>
                <w:szCs w:val="20"/>
              </w:rPr>
              <w:drawing>
                <wp:inline distT="0" distB="0" distL="0" distR="0" wp14:anchorId="708BAB3F" wp14:editId="393575B7">
                  <wp:extent cx="2497455" cy="1414145"/>
                  <wp:effectExtent l="0" t="0" r="0" b="0"/>
                  <wp:docPr id="1050" name="Picture 55" descr="../Desktop/Screen%20Shot%202017-05-27%20at%204.40.0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Desktop/Screen%20Shot%202017-05-27%20at%204.40.07%20PM.png"/>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97455" cy="1414145"/>
                          </a:xfrm>
                          <a:prstGeom prst="rect">
                            <a:avLst/>
                          </a:prstGeom>
                          <a:noFill/>
                          <a:ln>
                            <a:noFill/>
                          </a:ln>
                        </pic:spPr>
                      </pic:pic>
                    </a:graphicData>
                  </a:graphic>
                </wp:inline>
              </w:drawing>
            </w:r>
            <w:r w:rsidRPr="00BC44A5">
              <w:rPr>
                <w:noProof/>
                <w:sz w:val="20"/>
                <w:szCs w:val="20"/>
              </w:rPr>
              <w:drawing>
                <wp:inline distT="0" distB="0" distL="0" distR="0" wp14:anchorId="52F1C1A0" wp14:editId="1F9DF04B">
                  <wp:extent cx="2463800" cy="1422400"/>
                  <wp:effectExtent l="0" t="0" r="0" b="0"/>
                  <wp:docPr id="1049" name="Picture 57" descr="../Desktop/Screen%20Shot%202017-05-27%20at%204.43.0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Desktop/Screen%20Shot%202017-05-27%20at%204.43.02%20PM.png"/>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63800" cy="1422400"/>
                          </a:xfrm>
                          <a:prstGeom prst="rect">
                            <a:avLst/>
                          </a:prstGeom>
                          <a:noFill/>
                          <a:ln>
                            <a:noFill/>
                          </a:ln>
                        </pic:spPr>
                      </pic:pic>
                    </a:graphicData>
                  </a:graphic>
                </wp:inline>
              </w:drawing>
            </w:r>
          </w:p>
          <w:p w14:paraId="33D7F783" w14:textId="77777777" w:rsidR="007D53A3" w:rsidRPr="00BC44A5" w:rsidRDefault="007D53A3" w:rsidP="002B61B9">
            <w:pPr>
              <w:rPr>
                <w:sz w:val="20"/>
                <w:szCs w:val="20"/>
              </w:rPr>
            </w:pPr>
            <w:r w:rsidRPr="00BC44A5">
              <w:rPr>
                <w:i/>
                <w:sz w:val="22"/>
              </w:rPr>
              <w:t>Before (left) and after (right) of applying “log” command to the seismogram.</w:t>
            </w:r>
          </w:p>
        </w:tc>
      </w:tr>
      <w:tr w:rsidR="007D53A3" w:rsidRPr="00BC44A5" w14:paraId="14A69444" w14:textId="77777777" w:rsidTr="002B61B9">
        <w:trPr>
          <w:trHeight w:val="251"/>
        </w:trPr>
        <w:tc>
          <w:tcPr>
            <w:tcW w:w="9350" w:type="dxa"/>
            <w:shd w:val="clear" w:color="auto" w:fill="auto"/>
          </w:tcPr>
          <w:p w14:paraId="33B3D2B1" w14:textId="77777777" w:rsidR="007D53A3" w:rsidRPr="00BC44A5" w:rsidRDefault="007D53A3" w:rsidP="002B61B9">
            <w:pPr>
              <w:rPr>
                <w:sz w:val="20"/>
                <w:szCs w:val="20"/>
              </w:rPr>
            </w:pPr>
            <w:r w:rsidRPr="00BC44A5">
              <w:rPr>
                <w:sz w:val="20"/>
                <w:szCs w:val="20"/>
              </w:rPr>
              <w:t xml:space="preserve">Console&gt; log10 </w:t>
            </w:r>
            <w:r w:rsidRPr="00BC44A5">
              <w:rPr>
                <w:sz w:val="20"/>
                <w:szCs w:val="20"/>
              </w:rPr>
              <w:sym w:font="Symbol" w:char="F0BF"/>
            </w:r>
          </w:p>
        </w:tc>
      </w:tr>
    </w:tbl>
    <w:p w14:paraId="55929E83" w14:textId="77777777" w:rsidR="007D53A3" w:rsidRPr="004B6109" w:rsidRDefault="007D53A3" w:rsidP="007D53A3">
      <w:pPr>
        <w:outlineLvl w:val="0"/>
        <w:rPr>
          <w:b/>
        </w:rPr>
      </w:pPr>
    </w:p>
    <w:p w14:paraId="74D7EF10" w14:textId="77777777" w:rsidR="007D53A3" w:rsidRPr="004824FA" w:rsidRDefault="007D53A3" w:rsidP="007D53A3">
      <w:pPr>
        <w:pStyle w:val="Heading2"/>
        <w:rPr>
          <w:sz w:val="22"/>
          <w:szCs w:val="22"/>
        </w:rPr>
      </w:pPr>
      <w:bookmarkStart w:id="85" w:name="_Toc518050153"/>
      <w:r>
        <w:t>multiply</w:t>
      </w:r>
      <w:bookmarkEnd w:id="85"/>
    </w:p>
    <w:p w14:paraId="1AFB3319" w14:textId="77777777" w:rsidR="007D53A3" w:rsidRPr="00885237" w:rsidRDefault="007D53A3" w:rsidP="007D53A3">
      <w:pPr>
        <w:pBdr>
          <w:bottom w:val="single" w:sz="6" w:space="0" w:color="auto"/>
        </w:pBdr>
        <w:outlineLvl w:val="0"/>
        <w:rPr>
          <w:sz w:val="22"/>
          <w:szCs w:val="22"/>
        </w:rPr>
      </w:pPr>
      <w:r>
        <w:rPr>
          <w:sz w:val="22"/>
          <w:szCs w:val="22"/>
        </w:rPr>
        <w:t>Multiply traces by a constant</w:t>
      </w:r>
    </w:p>
    <w:p w14:paraId="31E40A58" w14:textId="77777777" w:rsidR="007D53A3" w:rsidRDefault="007D53A3">
      <w:pPr>
        <w:pStyle w:val="Heading9"/>
      </w:pPr>
      <w:r>
        <w:t>USAGE</w:t>
      </w:r>
    </w:p>
    <w:p w14:paraId="146D97A8" w14:textId="77777777" w:rsidR="007D53A3" w:rsidRDefault="007D53A3" w:rsidP="007D53A3">
      <w:pPr>
        <w:pBdr>
          <w:bottom w:val="single" w:sz="6" w:space="0" w:color="auto"/>
        </w:pBdr>
        <w:rPr>
          <w:sz w:val="22"/>
          <w:szCs w:val="22"/>
        </w:rPr>
      </w:pPr>
      <w:r>
        <w:rPr>
          <w:sz w:val="22"/>
          <w:szCs w:val="22"/>
        </w:rPr>
        <w:t>multiply [value]</w:t>
      </w:r>
    </w:p>
    <w:p w14:paraId="4B5FB8A9" w14:textId="77777777" w:rsidR="007D53A3" w:rsidRPr="00484479" w:rsidRDefault="007D53A3">
      <w:pPr>
        <w:pStyle w:val="Heading9"/>
      </w:pPr>
      <w:r>
        <w:t>EXAMPLE</w:t>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7DE15EA" w14:textId="77777777" w:rsidTr="002B61B9">
        <w:tc>
          <w:tcPr>
            <w:tcW w:w="9350" w:type="dxa"/>
            <w:shd w:val="pct20" w:color="auto" w:fill="auto"/>
          </w:tcPr>
          <w:p w14:paraId="323C00D0" w14:textId="77777777" w:rsidR="007D53A3" w:rsidRPr="00BC44A5" w:rsidRDefault="007D53A3" w:rsidP="002B61B9">
            <w:pPr>
              <w:rPr>
                <w:sz w:val="20"/>
                <w:szCs w:val="20"/>
              </w:rPr>
            </w:pPr>
            <w:r w:rsidRPr="00BC44A5">
              <w:rPr>
                <w:sz w:val="20"/>
                <w:szCs w:val="20"/>
              </w:rPr>
              <w:t xml:space="preserve">multiply 5 </w:t>
            </w:r>
          </w:p>
          <w:p w14:paraId="42F80819" w14:textId="77777777" w:rsidR="007D53A3" w:rsidRPr="00BC44A5" w:rsidRDefault="007D53A3" w:rsidP="002B61B9">
            <w:pPr>
              <w:rPr>
                <w:sz w:val="20"/>
                <w:szCs w:val="20"/>
              </w:rPr>
            </w:pPr>
          </w:p>
          <w:p w14:paraId="405B8D6F" w14:textId="77777777" w:rsidR="007D53A3" w:rsidRPr="00BC44A5" w:rsidRDefault="007D53A3" w:rsidP="002B61B9">
            <w:pPr>
              <w:rPr>
                <w:sz w:val="20"/>
                <w:szCs w:val="20"/>
              </w:rPr>
            </w:pPr>
            <w:r w:rsidRPr="00BC44A5">
              <w:rPr>
                <w:noProof/>
                <w:sz w:val="20"/>
                <w:szCs w:val="20"/>
              </w:rPr>
              <w:lastRenderedPageBreak/>
              <w:drawing>
                <wp:inline distT="0" distB="0" distL="0" distR="0" wp14:anchorId="09182692" wp14:editId="7E8C60CA">
                  <wp:extent cx="2726055" cy="1566545"/>
                  <wp:effectExtent l="0" t="0" r="0" b="0"/>
                  <wp:docPr id="1048" name="Picture 60" descr="../Desktop/Screen%20Shot%202017-05-27%20at%204.47.06%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descr="../Desktop/Screen%20Shot%202017-05-27%20at%204.47.06%20PM.png"/>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26055" cy="1566545"/>
                          </a:xfrm>
                          <a:prstGeom prst="rect">
                            <a:avLst/>
                          </a:prstGeom>
                          <a:noFill/>
                          <a:ln>
                            <a:noFill/>
                          </a:ln>
                        </pic:spPr>
                      </pic:pic>
                    </a:graphicData>
                  </a:graphic>
                </wp:inline>
              </w:drawing>
            </w:r>
          </w:p>
          <w:p w14:paraId="134DB9D0" w14:textId="77777777" w:rsidR="007D53A3" w:rsidRPr="00BC44A5" w:rsidRDefault="007D53A3" w:rsidP="002B61B9">
            <w:pPr>
              <w:rPr>
                <w:sz w:val="20"/>
                <w:szCs w:val="20"/>
              </w:rPr>
            </w:pPr>
            <w:r w:rsidRPr="00BC44A5">
              <w:rPr>
                <w:i/>
                <w:sz w:val="22"/>
              </w:rPr>
              <w:t>Before (red) and after (blue) of applying “multiply” command to the seismogram.</w:t>
            </w:r>
          </w:p>
        </w:tc>
      </w:tr>
      <w:tr w:rsidR="007D53A3" w:rsidRPr="00BC44A5" w14:paraId="025401FF" w14:textId="77777777" w:rsidTr="002B61B9">
        <w:trPr>
          <w:trHeight w:val="251"/>
        </w:trPr>
        <w:tc>
          <w:tcPr>
            <w:tcW w:w="9350" w:type="dxa"/>
            <w:shd w:val="clear" w:color="auto" w:fill="auto"/>
          </w:tcPr>
          <w:p w14:paraId="0DFB7213" w14:textId="77777777" w:rsidR="007D53A3" w:rsidRPr="00BC44A5" w:rsidRDefault="007D53A3" w:rsidP="002B61B9">
            <w:pPr>
              <w:rPr>
                <w:sz w:val="20"/>
                <w:szCs w:val="20"/>
              </w:rPr>
            </w:pPr>
            <w:r w:rsidRPr="00BC44A5">
              <w:rPr>
                <w:sz w:val="20"/>
                <w:szCs w:val="20"/>
              </w:rPr>
              <w:lastRenderedPageBreak/>
              <w:t xml:space="preserve">Console&gt; multiply 5 </w:t>
            </w:r>
            <w:r w:rsidRPr="00BC44A5">
              <w:rPr>
                <w:sz w:val="20"/>
                <w:szCs w:val="20"/>
              </w:rPr>
              <w:sym w:font="Symbol" w:char="F0BF"/>
            </w:r>
          </w:p>
        </w:tc>
      </w:tr>
    </w:tbl>
    <w:p w14:paraId="6BDD44DD" w14:textId="77777777" w:rsidR="007D53A3" w:rsidRPr="004B6109" w:rsidRDefault="007D53A3" w:rsidP="007D53A3">
      <w:pPr>
        <w:outlineLvl w:val="0"/>
        <w:rPr>
          <w:b/>
        </w:rPr>
      </w:pPr>
    </w:p>
    <w:p w14:paraId="22A7B917" w14:textId="77777777" w:rsidR="007D53A3" w:rsidRPr="004824FA" w:rsidRDefault="007D53A3" w:rsidP="007D53A3">
      <w:pPr>
        <w:pStyle w:val="Heading2"/>
        <w:rPr>
          <w:sz w:val="22"/>
          <w:szCs w:val="22"/>
        </w:rPr>
      </w:pPr>
      <w:bookmarkStart w:id="86" w:name="_Toc518050154"/>
      <w:r>
        <w:t>raw</w:t>
      </w:r>
      <w:bookmarkEnd w:id="86"/>
    </w:p>
    <w:p w14:paraId="17747A01" w14:textId="77777777" w:rsidR="007D53A3" w:rsidRPr="00885237" w:rsidRDefault="007D53A3" w:rsidP="007D53A3">
      <w:pPr>
        <w:pBdr>
          <w:bottom w:val="single" w:sz="6" w:space="0" w:color="auto"/>
        </w:pBdr>
        <w:outlineLvl w:val="0"/>
        <w:rPr>
          <w:sz w:val="22"/>
          <w:szCs w:val="22"/>
        </w:rPr>
      </w:pPr>
      <w:r>
        <w:rPr>
          <w:sz w:val="22"/>
          <w:szCs w:val="22"/>
        </w:rPr>
        <w:t>Remove all processing</w:t>
      </w:r>
    </w:p>
    <w:p w14:paraId="6A793940" w14:textId="77777777" w:rsidR="007D53A3" w:rsidRDefault="007D53A3">
      <w:pPr>
        <w:pStyle w:val="Heading9"/>
      </w:pPr>
      <w:r>
        <w:t>USAGE</w:t>
      </w:r>
    </w:p>
    <w:p w14:paraId="479631A1" w14:textId="77777777" w:rsidR="007D53A3" w:rsidRPr="00885237" w:rsidRDefault="007D53A3" w:rsidP="007D53A3">
      <w:pPr>
        <w:pBdr>
          <w:bottom w:val="single" w:sz="6" w:space="0" w:color="auto"/>
        </w:pBdr>
        <w:rPr>
          <w:sz w:val="22"/>
          <w:szCs w:val="22"/>
        </w:rPr>
      </w:pPr>
      <w:r>
        <w:rPr>
          <w:sz w:val="22"/>
          <w:szCs w:val="22"/>
        </w:rPr>
        <w:t>raw</w:t>
      </w:r>
    </w:p>
    <w:p w14:paraId="67FABE1C"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re-read the input files from disk; any changes not saved will be replaced.</w:t>
      </w:r>
    </w:p>
    <w:p w14:paraId="195C2319" w14:textId="77777777" w:rsidR="007D53A3" w:rsidRDefault="007D53A3">
      <w:pPr>
        <w:pStyle w:val="Heading9"/>
      </w:pPr>
      <w:r>
        <w:t>EXAMPLE</w:t>
      </w:r>
    </w:p>
    <w:p w14:paraId="7EBB3146" w14:textId="77777777" w:rsidR="007D53A3" w:rsidRPr="00484479" w:rsidRDefault="007D53A3" w:rsidP="007D53A3">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CD4A1A9" w14:textId="77777777" w:rsidTr="002B61B9">
        <w:tc>
          <w:tcPr>
            <w:tcW w:w="9350" w:type="dxa"/>
            <w:shd w:val="pct20" w:color="auto" w:fill="auto"/>
          </w:tcPr>
          <w:p w14:paraId="6E5E374C" w14:textId="77777777" w:rsidR="007D53A3" w:rsidRPr="00BC44A5" w:rsidRDefault="007D53A3" w:rsidP="002B61B9">
            <w:pPr>
              <w:rPr>
                <w:sz w:val="20"/>
                <w:szCs w:val="20"/>
              </w:rPr>
            </w:pPr>
            <w:r w:rsidRPr="00BC44A5">
              <w:rPr>
                <w:sz w:val="20"/>
                <w:szCs w:val="20"/>
              </w:rPr>
              <w:t>rmean</w:t>
            </w:r>
          </w:p>
          <w:p w14:paraId="2F7C5BF7" w14:textId="77777777" w:rsidR="007D53A3" w:rsidRPr="00BC44A5" w:rsidRDefault="007D53A3" w:rsidP="002B61B9">
            <w:pPr>
              <w:rPr>
                <w:sz w:val="20"/>
                <w:szCs w:val="20"/>
              </w:rPr>
            </w:pPr>
            <w:r w:rsidRPr="00BC44A5">
              <w:rPr>
                <w:sz w:val="20"/>
                <w:szCs w:val="20"/>
              </w:rPr>
              <w:t>rtrend</w:t>
            </w:r>
          </w:p>
          <w:p w14:paraId="50E0E839" w14:textId="77777777" w:rsidR="007D53A3" w:rsidRPr="00BC44A5" w:rsidRDefault="007D53A3" w:rsidP="002B61B9">
            <w:pPr>
              <w:rPr>
                <w:sz w:val="20"/>
                <w:szCs w:val="20"/>
              </w:rPr>
            </w:pPr>
            <w:r w:rsidRPr="00BC44A5">
              <w:rPr>
                <w:sz w:val="20"/>
                <w:szCs w:val="20"/>
              </w:rPr>
              <w:t>normalize</w:t>
            </w:r>
          </w:p>
          <w:p w14:paraId="5F39B636" w14:textId="77777777" w:rsidR="007D53A3" w:rsidRPr="00BC44A5" w:rsidRDefault="007D53A3" w:rsidP="002B61B9">
            <w:pPr>
              <w:rPr>
                <w:sz w:val="20"/>
                <w:szCs w:val="20"/>
              </w:rPr>
            </w:pPr>
            <w:r w:rsidRPr="00BC44A5">
              <w:rPr>
                <w:sz w:val="20"/>
                <w:szCs w:val="20"/>
              </w:rPr>
              <w:t>bp 0.1 5</w:t>
            </w:r>
          </w:p>
          <w:p w14:paraId="441017D9" w14:textId="77777777" w:rsidR="007D53A3" w:rsidRPr="00BC44A5" w:rsidRDefault="007D53A3" w:rsidP="002B61B9">
            <w:pPr>
              <w:rPr>
                <w:sz w:val="20"/>
                <w:szCs w:val="20"/>
              </w:rPr>
            </w:pPr>
            <w:r w:rsidRPr="00BC44A5">
              <w:rPr>
                <w:sz w:val="20"/>
                <w:szCs w:val="20"/>
              </w:rPr>
              <w:t>taper 0.05</w:t>
            </w:r>
          </w:p>
          <w:p w14:paraId="386FBEB1" w14:textId="77777777" w:rsidR="007D53A3" w:rsidRPr="00BC44A5" w:rsidRDefault="007D53A3" w:rsidP="002B61B9">
            <w:pPr>
              <w:rPr>
                <w:sz w:val="20"/>
                <w:szCs w:val="20"/>
              </w:rPr>
            </w:pPr>
            <w:r w:rsidRPr="00BC44A5">
              <w:rPr>
                <w:sz w:val="20"/>
                <w:szCs w:val="20"/>
              </w:rPr>
              <w:t>align</w:t>
            </w:r>
            <w:r>
              <w:rPr>
                <w:sz w:val="20"/>
                <w:szCs w:val="20"/>
              </w:rPr>
              <w:t xml:space="preserve"> o</w:t>
            </w:r>
          </w:p>
          <w:p w14:paraId="31F3647E" w14:textId="77777777" w:rsidR="007D53A3" w:rsidRPr="00BC44A5" w:rsidRDefault="007D53A3" w:rsidP="002B61B9">
            <w:pPr>
              <w:rPr>
                <w:sz w:val="20"/>
                <w:szCs w:val="20"/>
              </w:rPr>
            </w:pPr>
            <w:r w:rsidRPr="00BC44A5">
              <w:rPr>
                <w:sz w:val="20"/>
                <w:szCs w:val="20"/>
              </w:rPr>
              <w:t>cut 0 1000</w:t>
            </w:r>
          </w:p>
          <w:p w14:paraId="61630798" w14:textId="77777777" w:rsidR="007D53A3" w:rsidRPr="00BC44A5" w:rsidRDefault="007D53A3" w:rsidP="002B61B9">
            <w:pPr>
              <w:rPr>
                <w:sz w:val="20"/>
                <w:szCs w:val="20"/>
              </w:rPr>
            </w:pPr>
            <w:r w:rsidRPr="00BC44A5">
              <w:rPr>
                <w:sz w:val="20"/>
                <w:szCs w:val="20"/>
              </w:rPr>
              <w:t>picks</w:t>
            </w:r>
          </w:p>
          <w:p w14:paraId="2F27398C" w14:textId="77777777" w:rsidR="007D53A3" w:rsidRPr="00BC44A5" w:rsidRDefault="007D53A3" w:rsidP="002B61B9">
            <w:pPr>
              <w:rPr>
                <w:sz w:val="20"/>
                <w:szCs w:val="20"/>
              </w:rPr>
            </w:pPr>
            <w:r w:rsidRPr="00BC44A5">
              <w:rPr>
                <w:sz w:val="20"/>
                <w:szCs w:val="20"/>
              </w:rPr>
              <w:t>raw</w:t>
            </w:r>
          </w:p>
          <w:p w14:paraId="0ED775D9" w14:textId="77777777" w:rsidR="007D53A3" w:rsidRPr="00BC44A5" w:rsidRDefault="007D53A3" w:rsidP="002B61B9">
            <w:pPr>
              <w:rPr>
                <w:sz w:val="20"/>
                <w:szCs w:val="20"/>
              </w:rPr>
            </w:pPr>
          </w:p>
          <w:p w14:paraId="7AD0ABF8" w14:textId="77777777" w:rsidR="007D53A3" w:rsidRPr="00BC44A5" w:rsidRDefault="007D53A3" w:rsidP="002B61B9">
            <w:pPr>
              <w:rPr>
                <w:sz w:val="20"/>
                <w:szCs w:val="20"/>
              </w:rPr>
            </w:pPr>
            <w:r w:rsidRPr="00BC44A5">
              <w:rPr>
                <w:noProof/>
                <w:sz w:val="20"/>
                <w:szCs w:val="20"/>
              </w:rPr>
              <w:drawing>
                <wp:inline distT="0" distB="0" distL="0" distR="0" wp14:anchorId="6A6A1699" wp14:editId="02F1D71C">
                  <wp:extent cx="2379345" cy="1354455"/>
                  <wp:effectExtent l="0" t="0" r="0" b="0"/>
                  <wp:docPr id="1047" name="Picture 62" descr="../Desktop/Screen%20Shot%202017-05-27%20at%204.52.1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Desktop/Screen%20Shot%202017-05-27%20at%204.52.12%20PM.png"/>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79345" cy="1354455"/>
                          </a:xfrm>
                          <a:prstGeom prst="rect">
                            <a:avLst/>
                          </a:prstGeom>
                          <a:noFill/>
                          <a:ln>
                            <a:noFill/>
                          </a:ln>
                        </pic:spPr>
                      </pic:pic>
                    </a:graphicData>
                  </a:graphic>
                </wp:inline>
              </w:drawing>
            </w:r>
            <w:r w:rsidRPr="00BC44A5">
              <w:rPr>
                <w:noProof/>
                <w:sz w:val="20"/>
                <w:szCs w:val="20"/>
              </w:rPr>
              <w:drawing>
                <wp:inline distT="0" distB="0" distL="0" distR="0" wp14:anchorId="12D5F363" wp14:editId="34E6E8DF">
                  <wp:extent cx="2413000" cy="1363345"/>
                  <wp:effectExtent l="0" t="0" r="0" b="0"/>
                  <wp:docPr id="1046" name="Picture 63" descr="../Desktop/Screen%20Shot%202017-05-27%20at%204.52.49%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Desktop/Screen%20Shot%202017-05-27%20at%204.52.49%20PM.png"/>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13000" cy="1363345"/>
                          </a:xfrm>
                          <a:prstGeom prst="rect">
                            <a:avLst/>
                          </a:prstGeom>
                          <a:noFill/>
                          <a:ln>
                            <a:noFill/>
                          </a:ln>
                        </pic:spPr>
                      </pic:pic>
                    </a:graphicData>
                  </a:graphic>
                </wp:inline>
              </w:drawing>
            </w:r>
          </w:p>
          <w:p w14:paraId="32623464" w14:textId="77777777" w:rsidR="007D53A3" w:rsidRPr="00BC44A5" w:rsidRDefault="007D53A3" w:rsidP="002B61B9">
            <w:pPr>
              <w:rPr>
                <w:i/>
                <w:sz w:val="22"/>
              </w:rPr>
            </w:pPr>
            <w:r w:rsidRPr="00BC44A5">
              <w:rPr>
                <w:i/>
                <w:sz w:val="22"/>
              </w:rPr>
              <w:t>Before (left) and after (right) of applying “raw” command to the seismogram.</w:t>
            </w:r>
          </w:p>
          <w:p w14:paraId="7C80BE5C" w14:textId="77777777" w:rsidR="007D53A3" w:rsidRPr="00BC44A5" w:rsidRDefault="007D53A3" w:rsidP="002B61B9">
            <w:pPr>
              <w:rPr>
                <w:i/>
                <w:sz w:val="22"/>
              </w:rPr>
            </w:pPr>
            <w:r w:rsidRPr="00BC44A5">
              <w:rPr>
                <w:i/>
                <w:sz w:val="22"/>
              </w:rPr>
              <w:t>Note Plotting Support Commands used in this example (“align”, “cut”, and “picks”) are still applied after using raw command.</w:t>
            </w:r>
          </w:p>
          <w:p w14:paraId="7213CE0C" w14:textId="77777777" w:rsidR="007D53A3" w:rsidRPr="00BC44A5" w:rsidRDefault="007D53A3" w:rsidP="002B61B9">
            <w:pPr>
              <w:rPr>
                <w:sz w:val="20"/>
                <w:szCs w:val="20"/>
              </w:rPr>
            </w:pPr>
          </w:p>
        </w:tc>
      </w:tr>
      <w:tr w:rsidR="007D53A3" w:rsidRPr="00BC44A5" w14:paraId="41792E19" w14:textId="77777777" w:rsidTr="002B61B9">
        <w:trPr>
          <w:trHeight w:val="251"/>
        </w:trPr>
        <w:tc>
          <w:tcPr>
            <w:tcW w:w="9350" w:type="dxa"/>
            <w:shd w:val="clear" w:color="auto" w:fill="auto"/>
          </w:tcPr>
          <w:p w14:paraId="044AC19D" w14:textId="77777777" w:rsidR="007D53A3" w:rsidRPr="00BC44A5" w:rsidRDefault="007D53A3" w:rsidP="002B61B9">
            <w:pPr>
              <w:rPr>
                <w:sz w:val="20"/>
                <w:szCs w:val="20"/>
              </w:rPr>
            </w:pPr>
            <w:r w:rsidRPr="00BC44A5">
              <w:rPr>
                <w:sz w:val="20"/>
                <w:szCs w:val="20"/>
              </w:rPr>
              <w:t xml:space="preserve">Console&gt; rmean </w:t>
            </w:r>
            <w:r w:rsidRPr="00BC44A5">
              <w:rPr>
                <w:sz w:val="20"/>
                <w:szCs w:val="20"/>
              </w:rPr>
              <w:sym w:font="Symbol" w:char="F0BF"/>
            </w:r>
          </w:p>
          <w:p w14:paraId="42F26932"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68BA6FBD"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535D97ED" w14:textId="77777777" w:rsidR="007D53A3" w:rsidRPr="00BC44A5" w:rsidRDefault="007D53A3" w:rsidP="002B61B9">
            <w:pPr>
              <w:rPr>
                <w:sz w:val="20"/>
                <w:szCs w:val="20"/>
              </w:rPr>
            </w:pPr>
            <w:r w:rsidRPr="00BC44A5">
              <w:rPr>
                <w:sz w:val="20"/>
                <w:szCs w:val="20"/>
              </w:rPr>
              <w:t xml:space="preserve">Console&gt; bp 0.1 5 </w:t>
            </w:r>
            <w:r w:rsidRPr="00BC44A5">
              <w:rPr>
                <w:sz w:val="20"/>
                <w:szCs w:val="20"/>
              </w:rPr>
              <w:sym w:font="Symbol" w:char="F0BF"/>
            </w:r>
          </w:p>
          <w:p w14:paraId="489A3903"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5F8A00BA" w14:textId="77777777" w:rsidR="007D53A3" w:rsidRPr="00BC44A5" w:rsidRDefault="007D53A3" w:rsidP="002B61B9">
            <w:pPr>
              <w:rPr>
                <w:sz w:val="20"/>
                <w:szCs w:val="20"/>
              </w:rPr>
            </w:pPr>
            <w:r w:rsidRPr="00BC44A5">
              <w:rPr>
                <w:sz w:val="20"/>
                <w:szCs w:val="20"/>
              </w:rPr>
              <w:t>Console&gt; align</w:t>
            </w:r>
            <w:r>
              <w:rPr>
                <w:sz w:val="20"/>
                <w:szCs w:val="20"/>
              </w:rPr>
              <w:t xml:space="preserve"> o</w:t>
            </w:r>
            <w:r w:rsidRPr="00BC44A5">
              <w:rPr>
                <w:sz w:val="20"/>
                <w:szCs w:val="20"/>
              </w:rPr>
              <w:t xml:space="preserve"> </w:t>
            </w:r>
            <w:r w:rsidRPr="00BC44A5">
              <w:rPr>
                <w:sz w:val="20"/>
                <w:szCs w:val="20"/>
              </w:rPr>
              <w:sym w:font="Symbol" w:char="F0BF"/>
            </w:r>
          </w:p>
          <w:p w14:paraId="4C4ADB34" w14:textId="77777777" w:rsidR="007D53A3" w:rsidRPr="00BC44A5" w:rsidRDefault="007D53A3" w:rsidP="002B61B9">
            <w:pPr>
              <w:rPr>
                <w:sz w:val="20"/>
                <w:szCs w:val="20"/>
              </w:rPr>
            </w:pPr>
            <w:r w:rsidRPr="00BC44A5">
              <w:rPr>
                <w:sz w:val="20"/>
                <w:szCs w:val="20"/>
              </w:rPr>
              <w:t xml:space="preserve">Console&gt; cut 0 1000 </w:t>
            </w:r>
            <w:r w:rsidRPr="00BC44A5">
              <w:rPr>
                <w:sz w:val="20"/>
                <w:szCs w:val="20"/>
              </w:rPr>
              <w:sym w:font="Symbol" w:char="F0BF"/>
            </w:r>
          </w:p>
          <w:p w14:paraId="6EC8287D" w14:textId="77777777" w:rsidR="007D53A3" w:rsidRPr="00BC44A5" w:rsidRDefault="007D53A3" w:rsidP="002B61B9">
            <w:pPr>
              <w:rPr>
                <w:sz w:val="20"/>
                <w:szCs w:val="20"/>
              </w:rPr>
            </w:pPr>
            <w:r w:rsidRPr="00BC44A5">
              <w:rPr>
                <w:sz w:val="20"/>
                <w:szCs w:val="20"/>
              </w:rPr>
              <w:lastRenderedPageBreak/>
              <w:t xml:space="preserve">Console&gt; picks </w:t>
            </w:r>
            <w:r w:rsidRPr="00BC44A5">
              <w:rPr>
                <w:sz w:val="20"/>
                <w:szCs w:val="20"/>
              </w:rPr>
              <w:sym w:font="Symbol" w:char="F0BF"/>
            </w:r>
          </w:p>
          <w:p w14:paraId="0FC63202" w14:textId="77777777" w:rsidR="007D53A3" w:rsidRPr="00BC44A5" w:rsidRDefault="007D53A3" w:rsidP="002B61B9">
            <w:pPr>
              <w:rPr>
                <w:sz w:val="20"/>
                <w:szCs w:val="20"/>
              </w:rPr>
            </w:pPr>
            <w:r w:rsidRPr="00BC44A5">
              <w:rPr>
                <w:sz w:val="20"/>
                <w:szCs w:val="20"/>
              </w:rPr>
              <w:t xml:space="preserve">Console&gt; raw </w:t>
            </w:r>
            <w:r w:rsidRPr="00BC44A5">
              <w:rPr>
                <w:sz w:val="20"/>
                <w:szCs w:val="20"/>
              </w:rPr>
              <w:sym w:font="Symbol" w:char="F0BF"/>
            </w:r>
          </w:p>
        </w:tc>
      </w:tr>
    </w:tbl>
    <w:p w14:paraId="60EA57D6" w14:textId="77777777" w:rsidR="007D53A3" w:rsidRPr="004B6109" w:rsidRDefault="007D53A3" w:rsidP="007D53A3">
      <w:pPr>
        <w:outlineLvl w:val="0"/>
        <w:rPr>
          <w:b/>
        </w:rPr>
      </w:pPr>
    </w:p>
    <w:p w14:paraId="19389605" w14:textId="77777777" w:rsidR="007D53A3" w:rsidRPr="00661268" w:rsidRDefault="007D53A3" w:rsidP="007D53A3">
      <w:pPr>
        <w:pStyle w:val="Heading2"/>
        <w:rPr>
          <w:sz w:val="22"/>
          <w:szCs w:val="22"/>
        </w:rPr>
      </w:pPr>
      <w:bookmarkStart w:id="87" w:name="_Toc518050155"/>
      <w:r>
        <w:t>normalize</w:t>
      </w:r>
      <w:bookmarkEnd w:id="87"/>
    </w:p>
    <w:p w14:paraId="2ADFF929" w14:textId="77777777" w:rsidR="007D53A3" w:rsidRPr="00885237" w:rsidRDefault="007D53A3" w:rsidP="007D53A3">
      <w:pPr>
        <w:pBdr>
          <w:bottom w:val="single" w:sz="6" w:space="0" w:color="auto"/>
        </w:pBdr>
        <w:outlineLvl w:val="0"/>
        <w:rPr>
          <w:sz w:val="22"/>
          <w:szCs w:val="22"/>
        </w:rPr>
      </w:pPr>
      <w:r>
        <w:rPr>
          <w:sz w:val="22"/>
          <w:szCs w:val="22"/>
        </w:rPr>
        <w:t>Normalize data</w:t>
      </w:r>
    </w:p>
    <w:p w14:paraId="6D666E56" w14:textId="77777777" w:rsidR="007D53A3" w:rsidRDefault="007D53A3">
      <w:pPr>
        <w:pStyle w:val="Heading9"/>
      </w:pPr>
      <w:r>
        <w:t>USAGE</w:t>
      </w:r>
    </w:p>
    <w:p w14:paraId="0DA3CE49" w14:textId="77777777" w:rsidR="007D53A3" w:rsidRPr="00885237" w:rsidRDefault="007D53A3" w:rsidP="007D53A3">
      <w:pPr>
        <w:pBdr>
          <w:bottom w:val="single" w:sz="6" w:space="0" w:color="auto"/>
        </w:pBdr>
        <w:rPr>
          <w:sz w:val="22"/>
          <w:szCs w:val="22"/>
        </w:rPr>
      </w:pPr>
      <w:r>
        <w:rPr>
          <w:sz w:val="22"/>
          <w:szCs w:val="22"/>
        </w:rPr>
        <w:t xml:space="preserve">normalize | normalize [value] | normalize extremum | normalize mean | normalize max | normalize min </w:t>
      </w:r>
    </w:p>
    <w:p w14:paraId="602D6F81"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scale seismograms based on the extremum, mean, min, max or an input numeric value.</w:t>
      </w:r>
    </w:p>
    <w:p w14:paraId="4A1B8F6A"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The default for this command is extremum.</w:t>
      </w:r>
    </w:p>
    <w:p w14:paraId="1E59B066" w14:textId="77777777" w:rsidR="007D53A3" w:rsidRDefault="007D53A3">
      <w:pPr>
        <w:pStyle w:val="Heading9"/>
      </w:pPr>
      <w:r>
        <w:t>EXAMPLE</w:t>
      </w:r>
    </w:p>
    <w:p w14:paraId="71D0F931" w14:textId="77777777" w:rsidR="007D53A3" w:rsidRPr="00484479" w:rsidRDefault="007D53A3" w:rsidP="007D53A3">
      <w:pPr>
        <w:rPr>
          <w:sz w:val="22"/>
        </w:rPr>
      </w:pPr>
      <w:r>
        <w:rPr>
          <w:sz w:val="22"/>
        </w:rPr>
        <w:sym w:font="Symbol" w:char="F0B7"/>
      </w:r>
      <w:r>
        <w:rPr>
          <w:sz w:val="22"/>
        </w:rPr>
        <w:t xml:space="preserve"> How to normalize the seismogram based on its max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32FFB432" w14:textId="77777777" w:rsidTr="002B61B9">
        <w:tc>
          <w:tcPr>
            <w:tcW w:w="9350" w:type="dxa"/>
            <w:shd w:val="pct20" w:color="auto" w:fill="auto"/>
          </w:tcPr>
          <w:p w14:paraId="78F4B938" w14:textId="77777777" w:rsidR="007D53A3" w:rsidRPr="00BC44A5" w:rsidRDefault="007D53A3" w:rsidP="002B61B9">
            <w:pPr>
              <w:rPr>
                <w:sz w:val="20"/>
                <w:szCs w:val="20"/>
              </w:rPr>
            </w:pPr>
            <w:r w:rsidRPr="00BC44A5">
              <w:rPr>
                <w:sz w:val="20"/>
                <w:szCs w:val="20"/>
              </w:rPr>
              <w:t>normalize max</w:t>
            </w:r>
          </w:p>
          <w:p w14:paraId="5F729340" w14:textId="77777777" w:rsidR="007D53A3" w:rsidRPr="00BC44A5" w:rsidRDefault="007D53A3" w:rsidP="002B61B9">
            <w:pPr>
              <w:rPr>
                <w:sz w:val="20"/>
                <w:szCs w:val="20"/>
              </w:rPr>
            </w:pPr>
          </w:p>
          <w:p w14:paraId="4987EC78" w14:textId="77777777" w:rsidR="007D53A3" w:rsidRPr="00BC44A5" w:rsidRDefault="007D53A3" w:rsidP="002B61B9">
            <w:pPr>
              <w:rPr>
                <w:sz w:val="20"/>
                <w:szCs w:val="20"/>
              </w:rPr>
            </w:pPr>
            <w:r w:rsidRPr="00BC44A5">
              <w:rPr>
                <w:noProof/>
                <w:sz w:val="20"/>
                <w:szCs w:val="20"/>
              </w:rPr>
              <w:drawing>
                <wp:inline distT="0" distB="0" distL="0" distR="0" wp14:anchorId="19807D91" wp14:editId="715DF33F">
                  <wp:extent cx="2954655" cy="1693545"/>
                  <wp:effectExtent l="0" t="0" r="0" b="0"/>
                  <wp:docPr id="1045" name="Picture 65" descr="../Desktop/Screen%20Shot%202017-05-27%20at%205.10.0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descr="../Desktop/Screen%20Shot%202017-05-27%20at%205.10.02%20PM.png"/>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54655" cy="1693545"/>
                          </a:xfrm>
                          <a:prstGeom prst="rect">
                            <a:avLst/>
                          </a:prstGeom>
                          <a:noFill/>
                          <a:ln>
                            <a:noFill/>
                          </a:ln>
                        </pic:spPr>
                      </pic:pic>
                    </a:graphicData>
                  </a:graphic>
                </wp:inline>
              </w:drawing>
            </w:r>
          </w:p>
          <w:p w14:paraId="7E8798D9" w14:textId="77777777" w:rsidR="007D53A3" w:rsidRPr="00BC44A5" w:rsidRDefault="007D53A3" w:rsidP="002B61B9">
            <w:pPr>
              <w:rPr>
                <w:sz w:val="20"/>
                <w:szCs w:val="20"/>
              </w:rPr>
            </w:pPr>
            <w:r w:rsidRPr="00BC44A5">
              <w:rPr>
                <w:i/>
                <w:sz w:val="22"/>
              </w:rPr>
              <w:t>Before (red) and after (blue) of applying “normalize” command to the seismogram.</w:t>
            </w:r>
          </w:p>
        </w:tc>
      </w:tr>
      <w:tr w:rsidR="007D53A3" w:rsidRPr="00BC44A5" w14:paraId="1174AEB7" w14:textId="77777777" w:rsidTr="002B61B9">
        <w:trPr>
          <w:trHeight w:val="251"/>
        </w:trPr>
        <w:tc>
          <w:tcPr>
            <w:tcW w:w="9350" w:type="dxa"/>
            <w:shd w:val="clear" w:color="auto" w:fill="auto"/>
          </w:tcPr>
          <w:p w14:paraId="16B0A348" w14:textId="77777777" w:rsidR="007D53A3" w:rsidRPr="00BC44A5" w:rsidRDefault="007D53A3" w:rsidP="002B61B9">
            <w:pPr>
              <w:rPr>
                <w:sz w:val="20"/>
                <w:szCs w:val="20"/>
              </w:rPr>
            </w:pPr>
            <w:r w:rsidRPr="00BC44A5">
              <w:rPr>
                <w:sz w:val="20"/>
                <w:szCs w:val="20"/>
              </w:rPr>
              <w:t xml:space="preserve">Console&gt; normalize max </w:t>
            </w:r>
            <w:r w:rsidRPr="00BC44A5">
              <w:rPr>
                <w:sz w:val="20"/>
                <w:szCs w:val="20"/>
              </w:rPr>
              <w:sym w:font="Symbol" w:char="F0BF"/>
            </w:r>
          </w:p>
        </w:tc>
      </w:tr>
    </w:tbl>
    <w:p w14:paraId="445F66BD" w14:textId="77777777" w:rsidR="007D53A3" w:rsidRPr="004B6109" w:rsidRDefault="007D53A3" w:rsidP="007D53A3">
      <w:pPr>
        <w:outlineLvl w:val="0"/>
        <w:rPr>
          <w:b/>
        </w:rPr>
      </w:pPr>
    </w:p>
    <w:p w14:paraId="1AF54CB6" w14:textId="77777777" w:rsidR="007D53A3" w:rsidRPr="00661268" w:rsidRDefault="007D53A3" w:rsidP="007D53A3">
      <w:pPr>
        <w:pStyle w:val="Heading2"/>
        <w:rPr>
          <w:sz w:val="22"/>
          <w:szCs w:val="22"/>
        </w:rPr>
      </w:pPr>
      <w:bookmarkStart w:id="88" w:name="_Toc518050156"/>
      <w:r>
        <w:t>scale</w:t>
      </w:r>
      <w:bookmarkEnd w:id="88"/>
    </w:p>
    <w:p w14:paraId="4F8C92BF" w14:textId="77777777" w:rsidR="007D53A3" w:rsidRPr="00885237" w:rsidRDefault="007D53A3" w:rsidP="007D53A3">
      <w:pPr>
        <w:pBdr>
          <w:bottom w:val="single" w:sz="6" w:space="0" w:color="auto"/>
        </w:pBdr>
        <w:outlineLvl w:val="0"/>
        <w:rPr>
          <w:sz w:val="22"/>
          <w:szCs w:val="22"/>
        </w:rPr>
      </w:pPr>
      <w:r>
        <w:rPr>
          <w:sz w:val="22"/>
          <w:szCs w:val="22"/>
        </w:rPr>
        <w:t>For profile plotting purposes – scale the data to a common reference size.</w:t>
      </w:r>
    </w:p>
    <w:p w14:paraId="5EE67ECE" w14:textId="77777777" w:rsidR="007D53A3" w:rsidRDefault="007D53A3">
      <w:pPr>
        <w:pStyle w:val="Heading9"/>
      </w:pPr>
      <w:r>
        <w:t>USAGE</w:t>
      </w:r>
    </w:p>
    <w:p w14:paraId="4B9B815F" w14:textId="77777777" w:rsidR="007D53A3" w:rsidRPr="00885237" w:rsidRDefault="007D53A3" w:rsidP="007D53A3">
      <w:pPr>
        <w:pBdr>
          <w:bottom w:val="single" w:sz="6" w:space="0" w:color="auto"/>
        </w:pBdr>
        <w:rPr>
          <w:sz w:val="22"/>
          <w:szCs w:val="22"/>
        </w:rPr>
      </w:pPr>
      <w:r>
        <w:rPr>
          <w:sz w:val="22"/>
          <w:szCs w:val="22"/>
        </w:rPr>
        <w:t xml:space="preserve">scale [value] </w:t>
      </w:r>
    </w:p>
    <w:p w14:paraId="27BEFFDE"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scale seismograms in profile plots. It does not change the actual values in the traces.</w:t>
      </w:r>
    </w:p>
    <w:p w14:paraId="656A9FC5" w14:textId="77777777" w:rsidR="007D53A3" w:rsidRPr="004B6109" w:rsidRDefault="007D53A3" w:rsidP="007D53A3">
      <w:pPr>
        <w:outlineLvl w:val="0"/>
        <w:rPr>
          <w:b/>
        </w:rPr>
      </w:pPr>
    </w:p>
    <w:p w14:paraId="46802447" w14:textId="77777777" w:rsidR="007D53A3" w:rsidRPr="00661268" w:rsidRDefault="007D53A3" w:rsidP="007D53A3">
      <w:pPr>
        <w:pStyle w:val="Heading2"/>
        <w:rPr>
          <w:sz w:val="22"/>
          <w:szCs w:val="22"/>
        </w:rPr>
      </w:pPr>
      <w:bookmarkStart w:id="89" w:name="_Toc518050157"/>
      <w:r>
        <w:t>power</w:t>
      </w:r>
      <w:bookmarkEnd w:id="89"/>
    </w:p>
    <w:p w14:paraId="3CFC9E38" w14:textId="77777777" w:rsidR="007D53A3" w:rsidRPr="00885237" w:rsidRDefault="007D53A3" w:rsidP="007D53A3">
      <w:pPr>
        <w:pBdr>
          <w:bottom w:val="single" w:sz="6" w:space="0" w:color="auto"/>
        </w:pBdr>
        <w:outlineLvl w:val="0"/>
        <w:rPr>
          <w:sz w:val="22"/>
          <w:szCs w:val="22"/>
        </w:rPr>
      </w:pPr>
      <w:r>
        <w:rPr>
          <w:sz w:val="22"/>
          <w:szCs w:val="22"/>
        </w:rPr>
        <w:t>Take a power of each data point</w:t>
      </w:r>
    </w:p>
    <w:p w14:paraId="424EAFCC" w14:textId="77777777" w:rsidR="007D53A3" w:rsidRDefault="007D53A3">
      <w:pPr>
        <w:pStyle w:val="Heading9"/>
      </w:pPr>
      <w:r>
        <w:t>USAGE</w:t>
      </w:r>
    </w:p>
    <w:p w14:paraId="5FBAFCB3" w14:textId="77777777" w:rsidR="007D53A3" w:rsidRPr="00885237" w:rsidRDefault="007D53A3" w:rsidP="007D53A3">
      <w:pPr>
        <w:pBdr>
          <w:bottom w:val="single" w:sz="6" w:space="0" w:color="auto"/>
        </w:pBdr>
        <w:rPr>
          <w:sz w:val="22"/>
          <w:szCs w:val="22"/>
        </w:rPr>
      </w:pPr>
      <w:r>
        <w:rPr>
          <w:sz w:val="22"/>
          <w:szCs w:val="22"/>
        </w:rPr>
        <w:t>power [value]</w:t>
      </w:r>
    </w:p>
    <w:p w14:paraId="237D45D5"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data[i]=data[i]^[value].</w:t>
      </w:r>
    </w:p>
    <w:p w14:paraId="17ECB7F3" w14:textId="77777777" w:rsidR="007D53A3" w:rsidRDefault="007D53A3">
      <w:pPr>
        <w:pStyle w:val="Heading9"/>
      </w:pPr>
      <w:r>
        <w:t>EXAMPLE</w:t>
      </w:r>
    </w:p>
    <w:p w14:paraId="6F59A843" w14:textId="77777777" w:rsidR="007D53A3" w:rsidRPr="00484479" w:rsidRDefault="007D53A3" w:rsidP="007D53A3">
      <w:pPr>
        <w:rPr>
          <w:sz w:val="22"/>
        </w:rPr>
      </w:pPr>
      <w:r>
        <w:rPr>
          <w:sz w:val="22"/>
        </w:rPr>
        <w:sym w:font="Symbol" w:char="F0B7"/>
      </w:r>
      <w:r>
        <w:rPr>
          <w:sz w:val="22"/>
        </w:rPr>
        <w:t xml:space="preserve"> How to raise each data point of seismogram to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1A68585" w14:textId="77777777" w:rsidTr="002B61B9">
        <w:tc>
          <w:tcPr>
            <w:tcW w:w="9350" w:type="dxa"/>
            <w:shd w:val="pct20" w:color="auto" w:fill="auto"/>
          </w:tcPr>
          <w:p w14:paraId="5D98FB03" w14:textId="77777777" w:rsidR="007D53A3" w:rsidRPr="00BC44A5" w:rsidRDefault="007D53A3" w:rsidP="002B61B9">
            <w:pPr>
              <w:rPr>
                <w:sz w:val="20"/>
                <w:szCs w:val="20"/>
              </w:rPr>
            </w:pPr>
            <w:r w:rsidRPr="00BC44A5">
              <w:rPr>
                <w:sz w:val="20"/>
                <w:szCs w:val="20"/>
              </w:rPr>
              <w:t>power 2</w:t>
            </w:r>
          </w:p>
          <w:p w14:paraId="50E298DA" w14:textId="77777777" w:rsidR="007D53A3" w:rsidRPr="00BC44A5" w:rsidRDefault="007D53A3" w:rsidP="002B61B9">
            <w:pPr>
              <w:rPr>
                <w:sz w:val="20"/>
                <w:szCs w:val="20"/>
              </w:rPr>
            </w:pPr>
          </w:p>
          <w:p w14:paraId="200EB937" w14:textId="77777777" w:rsidR="007D53A3" w:rsidRPr="00BC44A5" w:rsidRDefault="007D53A3" w:rsidP="002B61B9">
            <w:pPr>
              <w:rPr>
                <w:sz w:val="20"/>
                <w:szCs w:val="20"/>
              </w:rPr>
            </w:pPr>
            <w:r w:rsidRPr="00BC44A5">
              <w:rPr>
                <w:noProof/>
                <w:sz w:val="20"/>
                <w:szCs w:val="20"/>
              </w:rPr>
              <w:lastRenderedPageBreak/>
              <w:drawing>
                <wp:inline distT="0" distB="0" distL="0" distR="0" wp14:anchorId="3C49B458" wp14:editId="72986291">
                  <wp:extent cx="3039745" cy="1727200"/>
                  <wp:effectExtent l="0" t="0" r="0" b="0"/>
                  <wp:docPr id="1044" name="Picture 67" descr="../Desktop/Screen%20Shot%202017-05-27%20at%205.24.3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Desktop/Screen%20Shot%202017-05-27%20at%205.24.37%20PM.png"/>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39745" cy="1727200"/>
                          </a:xfrm>
                          <a:prstGeom prst="rect">
                            <a:avLst/>
                          </a:prstGeom>
                          <a:noFill/>
                          <a:ln>
                            <a:noFill/>
                          </a:ln>
                        </pic:spPr>
                      </pic:pic>
                    </a:graphicData>
                  </a:graphic>
                </wp:inline>
              </w:drawing>
            </w:r>
          </w:p>
          <w:p w14:paraId="6FE43A89" w14:textId="77777777" w:rsidR="007D53A3" w:rsidRPr="00BC44A5" w:rsidRDefault="007D53A3" w:rsidP="002B61B9">
            <w:pPr>
              <w:rPr>
                <w:i/>
                <w:sz w:val="22"/>
              </w:rPr>
            </w:pPr>
            <w:r w:rsidRPr="00BC44A5">
              <w:rPr>
                <w:i/>
                <w:sz w:val="22"/>
              </w:rPr>
              <w:t>Before (red) and after (blue) of applying “power” command to the seismogram.</w:t>
            </w:r>
          </w:p>
        </w:tc>
      </w:tr>
      <w:tr w:rsidR="007D53A3" w:rsidRPr="00BC44A5" w14:paraId="660619F7" w14:textId="77777777" w:rsidTr="002B61B9">
        <w:trPr>
          <w:trHeight w:val="251"/>
        </w:trPr>
        <w:tc>
          <w:tcPr>
            <w:tcW w:w="9350" w:type="dxa"/>
            <w:shd w:val="clear" w:color="auto" w:fill="auto"/>
          </w:tcPr>
          <w:p w14:paraId="0C5CFA97" w14:textId="77777777" w:rsidR="007D53A3" w:rsidRPr="00BC44A5" w:rsidRDefault="007D53A3" w:rsidP="002B61B9">
            <w:pPr>
              <w:rPr>
                <w:sz w:val="20"/>
                <w:szCs w:val="20"/>
              </w:rPr>
            </w:pPr>
            <w:r w:rsidRPr="00BC44A5">
              <w:rPr>
                <w:sz w:val="20"/>
                <w:szCs w:val="20"/>
              </w:rPr>
              <w:lastRenderedPageBreak/>
              <w:t xml:space="preserve">Console&gt; power 2 </w:t>
            </w:r>
            <w:r w:rsidRPr="00BC44A5">
              <w:rPr>
                <w:sz w:val="20"/>
                <w:szCs w:val="20"/>
              </w:rPr>
              <w:sym w:font="Symbol" w:char="F0BF"/>
            </w:r>
          </w:p>
        </w:tc>
      </w:tr>
    </w:tbl>
    <w:p w14:paraId="131F11E5" w14:textId="77777777" w:rsidR="007D53A3" w:rsidRPr="004B6109" w:rsidRDefault="007D53A3" w:rsidP="007D53A3">
      <w:pPr>
        <w:outlineLvl w:val="0"/>
        <w:rPr>
          <w:b/>
        </w:rPr>
      </w:pPr>
    </w:p>
    <w:p w14:paraId="29FE26A8" w14:textId="77777777" w:rsidR="007D53A3" w:rsidRPr="00661268" w:rsidRDefault="007D53A3" w:rsidP="007D53A3">
      <w:pPr>
        <w:pStyle w:val="Heading2"/>
        <w:rPr>
          <w:sz w:val="22"/>
          <w:szCs w:val="22"/>
        </w:rPr>
      </w:pPr>
      <w:bookmarkStart w:id="90" w:name="_Toc518050158"/>
      <w:r>
        <w:t>spower</w:t>
      </w:r>
      <w:bookmarkEnd w:id="90"/>
    </w:p>
    <w:p w14:paraId="161DB1CF" w14:textId="77777777" w:rsidR="007D53A3" w:rsidRPr="00885237" w:rsidRDefault="007D53A3" w:rsidP="007D53A3">
      <w:pPr>
        <w:pBdr>
          <w:bottom w:val="single" w:sz="6" w:space="0" w:color="auto"/>
        </w:pBdr>
        <w:outlineLvl w:val="0"/>
        <w:rPr>
          <w:sz w:val="22"/>
          <w:szCs w:val="22"/>
        </w:rPr>
      </w:pPr>
      <w:r>
        <w:rPr>
          <w:sz w:val="22"/>
          <w:szCs w:val="22"/>
        </w:rPr>
        <w:t>Take power of each data point and preserve original sign</w:t>
      </w:r>
    </w:p>
    <w:p w14:paraId="0C3AFD36" w14:textId="77777777" w:rsidR="007D53A3" w:rsidRDefault="007D53A3">
      <w:pPr>
        <w:pStyle w:val="Heading9"/>
      </w:pPr>
      <w:r>
        <w:t>USAGE</w:t>
      </w:r>
    </w:p>
    <w:p w14:paraId="4E10BE22" w14:textId="77777777" w:rsidR="007D53A3" w:rsidRPr="00885237" w:rsidRDefault="007D53A3" w:rsidP="007D53A3">
      <w:pPr>
        <w:pBdr>
          <w:bottom w:val="single" w:sz="6" w:space="0" w:color="auto"/>
        </w:pBdr>
        <w:rPr>
          <w:sz w:val="22"/>
          <w:szCs w:val="22"/>
        </w:rPr>
      </w:pPr>
      <w:r>
        <w:rPr>
          <w:sz w:val="22"/>
          <w:szCs w:val="22"/>
        </w:rPr>
        <w:t>spower [value]</w:t>
      </w:r>
    </w:p>
    <w:p w14:paraId="735AFD0F"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command</w:t>
      </w:r>
      <w:r>
        <w:rPr>
          <w:sz w:val="22"/>
          <w:szCs w:val="22"/>
        </w:rPr>
        <w:t xml:space="preserve"> preserves original sign of each data point as opposed to the “power” command.</w:t>
      </w:r>
    </w:p>
    <w:p w14:paraId="04AB1912" w14:textId="77777777" w:rsidR="007D53A3" w:rsidRDefault="007D53A3">
      <w:pPr>
        <w:pStyle w:val="Heading9"/>
      </w:pPr>
      <w:r>
        <w:t>EXAMPLE</w:t>
      </w:r>
    </w:p>
    <w:p w14:paraId="32ED7B51" w14:textId="77777777" w:rsidR="007D53A3" w:rsidRPr="00484479" w:rsidRDefault="007D53A3" w:rsidP="007D53A3">
      <w:pPr>
        <w:rPr>
          <w:sz w:val="22"/>
        </w:rPr>
      </w:pPr>
      <w:r>
        <w:rPr>
          <w:sz w:val="22"/>
        </w:rPr>
        <w:sym w:font="Symbol" w:char="F0B7"/>
      </w:r>
      <w:r>
        <w:rPr>
          <w:sz w:val="22"/>
        </w:rPr>
        <w:t xml:space="preserve"> comparison of spower vs power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1E612C21" w14:textId="77777777" w:rsidTr="002B61B9">
        <w:tc>
          <w:tcPr>
            <w:tcW w:w="9350" w:type="dxa"/>
            <w:shd w:val="pct20" w:color="auto" w:fill="auto"/>
          </w:tcPr>
          <w:p w14:paraId="5BA0999B" w14:textId="77777777" w:rsidR="007D53A3" w:rsidRPr="00BC44A5" w:rsidRDefault="007D53A3" w:rsidP="002B61B9">
            <w:pPr>
              <w:rPr>
                <w:sz w:val="20"/>
                <w:szCs w:val="20"/>
              </w:rPr>
            </w:pPr>
            <w:r w:rsidRPr="00BC44A5">
              <w:rPr>
                <w:sz w:val="20"/>
                <w:szCs w:val="20"/>
              </w:rPr>
              <w:t>power 2</w:t>
            </w:r>
          </w:p>
          <w:p w14:paraId="3B31BE94" w14:textId="77777777" w:rsidR="007D53A3" w:rsidRPr="00BC44A5" w:rsidRDefault="007D53A3" w:rsidP="002B61B9">
            <w:pPr>
              <w:rPr>
                <w:sz w:val="20"/>
                <w:szCs w:val="20"/>
              </w:rPr>
            </w:pPr>
            <w:r w:rsidRPr="00BC44A5">
              <w:rPr>
                <w:sz w:val="20"/>
                <w:szCs w:val="20"/>
              </w:rPr>
              <w:t>spower 2</w:t>
            </w:r>
          </w:p>
          <w:p w14:paraId="7E69037C" w14:textId="77777777" w:rsidR="007D53A3" w:rsidRPr="00BC44A5" w:rsidRDefault="007D53A3" w:rsidP="002B61B9">
            <w:pPr>
              <w:rPr>
                <w:sz w:val="20"/>
                <w:szCs w:val="20"/>
              </w:rPr>
            </w:pPr>
          </w:p>
          <w:p w14:paraId="1DB7B671" w14:textId="77777777" w:rsidR="007D53A3" w:rsidRPr="00BC44A5" w:rsidRDefault="007D53A3" w:rsidP="002B61B9">
            <w:pPr>
              <w:rPr>
                <w:sz w:val="20"/>
                <w:szCs w:val="20"/>
              </w:rPr>
            </w:pPr>
            <w:r w:rsidRPr="00BC44A5">
              <w:rPr>
                <w:noProof/>
                <w:sz w:val="20"/>
                <w:szCs w:val="20"/>
              </w:rPr>
              <w:drawing>
                <wp:inline distT="0" distB="0" distL="0" distR="0" wp14:anchorId="5B0A4345" wp14:editId="33C38BCE">
                  <wp:extent cx="2607945" cy="1498600"/>
                  <wp:effectExtent l="0" t="0" r="0" b="0"/>
                  <wp:docPr id="1043" name="Picture 69" descr="../Desktop/Screen%20Shot%202017-05-27%20at%205.28.05%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Desktop/Screen%20Shot%202017-05-27%20at%205.28.05%20PM.png"/>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07945" cy="1498600"/>
                          </a:xfrm>
                          <a:prstGeom prst="rect">
                            <a:avLst/>
                          </a:prstGeom>
                          <a:noFill/>
                          <a:ln>
                            <a:noFill/>
                          </a:ln>
                        </pic:spPr>
                      </pic:pic>
                    </a:graphicData>
                  </a:graphic>
                </wp:inline>
              </w:drawing>
            </w:r>
          </w:p>
          <w:p w14:paraId="2BDED369" w14:textId="77777777" w:rsidR="007D53A3" w:rsidRPr="00BC44A5" w:rsidRDefault="007D53A3" w:rsidP="002B61B9">
            <w:pPr>
              <w:rPr>
                <w:i/>
                <w:sz w:val="22"/>
              </w:rPr>
            </w:pPr>
            <w:r w:rsidRPr="00BC44A5">
              <w:rPr>
                <w:i/>
                <w:sz w:val="22"/>
              </w:rPr>
              <w:t>Note the sign preservation applying “spower” (blue) to the seismogram as opposed to “power” (power) command.</w:t>
            </w:r>
          </w:p>
        </w:tc>
      </w:tr>
      <w:tr w:rsidR="007D53A3" w:rsidRPr="00BC44A5" w14:paraId="1359CEE7" w14:textId="77777777" w:rsidTr="002B61B9">
        <w:trPr>
          <w:trHeight w:val="251"/>
        </w:trPr>
        <w:tc>
          <w:tcPr>
            <w:tcW w:w="9350" w:type="dxa"/>
            <w:shd w:val="clear" w:color="auto" w:fill="auto"/>
          </w:tcPr>
          <w:p w14:paraId="10E69E52" w14:textId="77777777" w:rsidR="007D53A3" w:rsidRPr="00BC44A5" w:rsidRDefault="007D53A3" w:rsidP="002B61B9">
            <w:pPr>
              <w:rPr>
                <w:sz w:val="20"/>
                <w:szCs w:val="20"/>
              </w:rPr>
            </w:pPr>
            <w:r w:rsidRPr="00BC44A5">
              <w:rPr>
                <w:sz w:val="20"/>
                <w:szCs w:val="20"/>
              </w:rPr>
              <w:t xml:space="preserve">Console&gt; power 2 </w:t>
            </w:r>
            <w:r w:rsidRPr="00BC44A5">
              <w:rPr>
                <w:sz w:val="20"/>
                <w:szCs w:val="20"/>
              </w:rPr>
              <w:sym w:font="Symbol" w:char="F0BF"/>
            </w:r>
          </w:p>
          <w:p w14:paraId="7A546955" w14:textId="77777777" w:rsidR="007D53A3" w:rsidRPr="00BC44A5" w:rsidRDefault="007D53A3" w:rsidP="002B61B9">
            <w:pPr>
              <w:rPr>
                <w:sz w:val="20"/>
                <w:szCs w:val="20"/>
              </w:rPr>
            </w:pPr>
            <w:r w:rsidRPr="00BC44A5">
              <w:rPr>
                <w:sz w:val="20"/>
                <w:szCs w:val="20"/>
              </w:rPr>
              <w:t xml:space="preserve">Console&gt; spower 2 </w:t>
            </w:r>
            <w:r w:rsidRPr="00BC44A5">
              <w:rPr>
                <w:sz w:val="20"/>
                <w:szCs w:val="20"/>
              </w:rPr>
              <w:sym w:font="Symbol" w:char="F0BF"/>
            </w:r>
          </w:p>
        </w:tc>
      </w:tr>
    </w:tbl>
    <w:p w14:paraId="7763327B" w14:textId="77777777" w:rsidR="007D53A3" w:rsidRPr="004B6109" w:rsidRDefault="007D53A3" w:rsidP="007D53A3">
      <w:pPr>
        <w:outlineLvl w:val="0"/>
        <w:rPr>
          <w:b/>
        </w:rPr>
      </w:pPr>
    </w:p>
    <w:p w14:paraId="33948C39" w14:textId="77777777" w:rsidR="007D53A3" w:rsidRPr="00661268" w:rsidRDefault="007D53A3" w:rsidP="007D53A3">
      <w:pPr>
        <w:pStyle w:val="Heading2"/>
        <w:rPr>
          <w:sz w:val="22"/>
          <w:szCs w:val="22"/>
        </w:rPr>
      </w:pPr>
      <w:bookmarkStart w:id="91" w:name="_Toc518050159"/>
      <w:r>
        <w:t>mute</w:t>
      </w:r>
      <w:bookmarkEnd w:id="91"/>
    </w:p>
    <w:p w14:paraId="64D44424" w14:textId="77777777" w:rsidR="007D53A3" w:rsidRPr="00885237" w:rsidRDefault="007D53A3" w:rsidP="007D53A3">
      <w:pPr>
        <w:pBdr>
          <w:bottom w:val="single" w:sz="6" w:space="0" w:color="auto"/>
        </w:pBdr>
        <w:outlineLvl w:val="0"/>
        <w:rPr>
          <w:sz w:val="22"/>
          <w:szCs w:val="22"/>
        </w:rPr>
      </w:pPr>
      <w:r>
        <w:rPr>
          <w:sz w:val="22"/>
          <w:szCs w:val="22"/>
        </w:rPr>
        <w:t>Mute data</w:t>
      </w:r>
    </w:p>
    <w:p w14:paraId="3E470653" w14:textId="77777777" w:rsidR="007D53A3" w:rsidRDefault="007D53A3">
      <w:pPr>
        <w:pStyle w:val="Heading9"/>
      </w:pPr>
      <w:r>
        <w:t>USAGE</w:t>
      </w:r>
    </w:p>
    <w:p w14:paraId="45CA718C" w14:textId="77777777" w:rsidR="007D53A3" w:rsidRPr="00885237" w:rsidRDefault="007D53A3" w:rsidP="007D53A3">
      <w:pPr>
        <w:pBdr>
          <w:bottom w:val="single" w:sz="6" w:space="0" w:color="auto"/>
        </w:pBdr>
        <w:rPr>
          <w:sz w:val="22"/>
          <w:szCs w:val="22"/>
        </w:rPr>
      </w:pPr>
      <w:r>
        <w:rPr>
          <w:sz w:val="22"/>
          <w:szCs w:val="22"/>
        </w:rPr>
        <w:t>mute [gv1] [gv2] | mute [gv1] [inc1] [gv2] [inc2]</w:t>
      </w:r>
    </w:p>
    <w:p w14:paraId="0272E812"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mute the data outside a designated window of group velocities [gv1] and [gv2] and optionally intercepts [inc1] and [inc2].</w:t>
      </w:r>
    </w:p>
    <w:p w14:paraId="0D3DB6B6"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A common convention of using group velocity inputs are [high group velocity] to [low group velocity].</w:t>
      </w:r>
    </w:p>
    <w:p w14:paraId="13971221" w14:textId="77777777" w:rsidR="007D53A3" w:rsidRDefault="007D53A3">
      <w:pPr>
        <w:pStyle w:val="Heading9"/>
      </w:pPr>
      <w:r>
        <w:t>EXAMPLE</w:t>
      </w:r>
    </w:p>
    <w:p w14:paraId="259F3454" w14:textId="77777777" w:rsidR="007D53A3" w:rsidRPr="00484479" w:rsidRDefault="007D53A3" w:rsidP="007D53A3">
      <w:pPr>
        <w:rPr>
          <w:sz w:val="22"/>
        </w:rPr>
      </w:pPr>
      <w:r>
        <w:rPr>
          <w:sz w:val="22"/>
        </w:rPr>
        <w:sym w:font="Symbol" w:char="F0B7"/>
      </w:r>
      <w:r>
        <w:rPr>
          <w:sz w:val="22"/>
        </w:rPr>
        <w:t xml:space="preserve"> How to mute seismogram outside of a window of 3.5km/s to 8km/s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359CE98" w14:textId="77777777" w:rsidTr="002B61B9">
        <w:tc>
          <w:tcPr>
            <w:tcW w:w="9350" w:type="dxa"/>
            <w:shd w:val="pct20" w:color="auto" w:fill="auto"/>
          </w:tcPr>
          <w:p w14:paraId="67A73585" w14:textId="77777777" w:rsidR="007D53A3" w:rsidRPr="00BC44A5" w:rsidRDefault="007D53A3" w:rsidP="002B61B9">
            <w:pPr>
              <w:rPr>
                <w:sz w:val="20"/>
                <w:szCs w:val="20"/>
              </w:rPr>
            </w:pPr>
            <w:r w:rsidRPr="00BC44A5">
              <w:rPr>
                <w:sz w:val="20"/>
                <w:szCs w:val="20"/>
              </w:rPr>
              <w:lastRenderedPageBreak/>
              <w:t>mute 8 3.5</w:t>
            </w:r>
          </w:p>
          <w:p w14:paraId="14BD1DF3" w14:textId="77777777" w:rsidR="007D53A3" w:rsidRPr="00BC44A5" w:rsidRDefault="007D53A3" w:rsidP="002B61B9">
            <w:pPr>
              <w:rPr>
                <w:sz w:val="20"/>
                <w:szCs w:val="20"/>
              </w:rPr>
            </w:pPr>
          </w:p>
          <w:p w14:paraId="3632C15B" w14:textId="77777777" w:rsidR="007D53A3" w:rsidRPr="00BC44A5" w:rsidRDefault="007D53A3" w:rsidP="002B61B9">
            <w:pPr>
              <w:rPr>
                <w:sz w:val="20"/>
                <w:szCs w:val="20"/>
              </w:rPr>
            </w:pPr>
            <w:r w:rsidRPr="00BC44A5">
              <w:rPr>
                <w:noProof/>
                <w:sz w:val="20"/>
                <w:szCs w:val="20"/>
              </w:rPr>
              <w:drawing>
                <wp:inline distT="0" distB="0" distL="0" distR="0" wp14:anchorId="6FD71A3A" wp14:editId="2A160C59">
                  <wp:extent cx="2954655" cy="1710055"/>
                  <wp:effectExtent l="0" t="0" r="0" b="0"/>
                  <wp:docPr id="1042" name="Picture 71" descr="../Desktop/Screen%20Shot%202017-05-27%20at%205.40.53%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descr="../Desktop/Screen%20Shot%202017-05-27%20at%205.40.53%20PM.png"/>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54655" cy="1710055"/>
                          </a:xfrm>
                          <a:prstGeom prst="rect">
                            <a:avLst/>
                          </a:prstGeom>
                          <a:noFill/>
                          <a:ln>
                            <a:noFill/>
                          </a:ln>
                        </pic:spPr>
                      </pic:pic>
                    </a:graphicData>
                  </a:graphic>
                </wp:inline>
              </w:drawing>
            </w:r>
          </w:p>
          <w:p w14:paraId="54307DE0" w14:textId="77777777" w:rsidR="007D53A3" w:rsidRPr="00BC44A5" w:rsidRDefault="007D53A3" w:rsidP="002B61B9">
            <w:pPr>
              <w:rPr>
                <w:sz w:val="20"/>
                <w:szCs w:val="20"/>
              </w:rPr>
            </w:pPr>
            <w:r w:rsidRPr="00BC44A5">
              <w:rPr>
                <w:i/>
                <w:sz w:val="22"/>
              </w:rPr>
              <w:t>Before (red) and after (blue) of applying “mute” command to the seismogram.</w:t>
            </w:r>
          </w:p>
        </w:tc>
      </w:tr>
      <w:tr w:rsidR="007D53A3" w:rsidRPr="00BC44A5" w14:paraId="4270C142" w14:textId="77777777" w:rsidTr="002B61B9">
        <w:trPr>
          <w:trHeight w:val="251"/>
        </w:trPr>
        <w:tc>
          <w:tcPr>
            <w:tcW w:w="9350" w:type="dxa"/>
            <w:shd w:val="clear" w:color="auto" w:fill="auto"/>
          </w:tcPr>
          <w:p w14:paraId="07577D5B" w14:textId="77777777" w:rsidR="007D53A3" w:rsidRPr="00BC44A5" w:rsidRDefault="007D53A3" w:rsidP="002B61B9">
            <w:pPr>
              <w:rPr>
                <w:sz w:val="20"/>
                <w:szCs w:val="20"/>
              </w:rPr>
            </w:pPr>
            <w:r w:rsidRPr="00BC44A5">
              <w:rPr>
                <w:sz w:val="20"/>
                <w:szCs w:val="20"/>
              </w:rPr>
              <w:t xml:space="preserve">Console&gt; mute 8 3.5 </w:t>
            </w:r>
            <w:r w:rsidRPr="00BC44A5">
              <w:rPr>
                <w:sz w:val="20"/>
                <w:szCs w:val="20"/>
              </w:rPr>
              <w:sym w:font="Symbol" w:char="F0BF"/>
            </w:r>
          </w:p>
        </w:tc>
      </w:tr>
    </w:tbl>
    <w:p w14:paraId="7AB2D977" w14:textId="77777777" w:rsidR="007D53A3" w:rsidRPr="004B6109" w:rsidRDefault="007D53A3" w:rsidP="007D53A3">
      <w:pPr>
        <w:outlineLvl w:val="0"/>
        <w:rPr>
          <w:b/>
        </w:rPr>
      </w:pPr>
    </w:p>
    <w:p w14:paraId="3A4D97ED" w14:textId="77777777" w:rsidR="007D53A3" w:rsidRPr="00126904" w:rsidRDefault="007D53A3" w:rsidP="007D53A3">
      <w:pPr>
        <w:pStyle w:val="Heading2"/>
        <w:rPr>
          <w:sz w:val="22"/>
          <w:szCs w:val="22"/>
        </w:rPr>
      </w:pPr>
      <w:bookmarkStart w:id="92" w:name="_Toc518050160"/>
      <w:r>
        <w:t>rmean</w:t>
      </w:r>
      <w:bookmarkEnd w:id="92"/>
    </w:p>
    <w:p w14:paraId="4DCA35F0" w14:textId="77777777" w:rsidR="007D53A3" w:rsidRPr="00885237" w:rsidRDefault="007D53A3" w:rsidP="007D53A3">
      <w:pPr>
        <w:pBdr>
          <w:bottom w:val="single" w:sz="6" w:space="0" w:color="auto"/>
        </w:pBdr>
        <w:outlineLvl w:val="0"/>
        <w:rPr>
          <w:sz w:val="22"/>
          <w:szCs w:val="22"/>
        </w:rPr>
      </w:pPr>
      <w:r>
        <w:rPr>
          <w:sz w:val="22"/>
          <w:szCs w:val="22"/>
        </w:rPr>
        <w:t xml:space="preserve">Remove data mean </w:t>
      </w:r>
    </w:p>
    <w:p w14:paraId="61842608" w14:textId="77777777" w:rsidR="007D53A3" w:rsidRDefault="007D53A3">
      <w:pPr>
        <w:pStyle w:val="Heading9"/>
      </w:pPr>
      <w:r>
        <w:t>USAGE</w:t>
      </w:r>
    </w:p>
    <w:p w14:paraId="25B3E5B0" w14:textId="77777777" w:rsidR="007D53A3" w:rsidRPr="00885237" w:rsidRDefault="007D53A3" w:rsidP="007D53A3">
      <w:pPr>
        <w:pBdr>
          <w:bottom w:val="single" w:sz="6" w:space="0" w:color="auto"/>
        </w:pBdr>
        <w:rPr>
          <w:sz w:val="22"/>
          <w:szCs w:val="22"/>
        </w:rPr>
      </w:pPr>
      <w:r>
        <w:rPr>
          <w:sz w:val="22"/>
          <w:szCs w:val="22"/>
        </w:rPr>
        <w:t xml:space="preserve">rmean | removemean </w:t>
      </w:r>
    </w:p>
    <w:p w14:paraId="017F502E" w14:textId="77777777" w:rsidR="007D53A3" w:rsidRPr="00F43F71" w:rsidRDefault="007D53A3" w:rsidP="007D53A3">
      <w:pPr>
        <w:pBdr>
          <w:bottom w:val="single" w:sz="6" w:space="0" w:color="auto"/>
        </w:pBdr>
        <w:rPr>
          <w:sz w:val="22"/>
        </w:rPr>
      </w:pPr>
      <w:r>
        <w:rPr>
          <w:sz w:val="22"/>
        </w:rPr>
        <w:sym w:font="Symbol" w:char="F0B7"/>
      </w:r>
      <w:r>
        <w:rPr>
          <w:sz w:val="22"/>
        </w:rPr>
        <w:t xml:space="preserve"> </w:t>
      </w:r>
      <w:r>
        <w:rPr>
          <w:sz w:val="22"/>
          <w:szCs w:val="22"/>
        </w:rPr>
        <w:t>data = data – mean(data).</w:t>
      </w:r>
    </w:p>
    <w:p w14:paraId="0C33B3E1" w14:textId="77777777" w:rsidR="007D53A3" w:rsidRDefault="007D53A3">
      <w:pPr>
        <w:pStyle w:val="Heading9"/>
      </w:pPr>
      <w:r>
        <w:t>EXAMPLE</w:t>
      </w:r>
    </w:p>
    <w:p w14:paraId="368876F0" w14:textId="77777777" w:rsidR="007D53A3" w:rsidRPr="00484479" w:rsidRDefault="007D53A3" w:rsidP="007D53A3">
      <w:pPr>
        <w:tabs>
          <w:tab w:val="left" w:pos="3720"/>
        </w:tabs>
        <w:rPr>
          <w:sz w:val="22"/>
        </w:rPr>
      </w:pPr>
      <w:r>
        <w:rPr>
          <w:sz w:val="22"/>
        </w:rPr>
        <w:sym w:font="Symbol" w:char="F0B7"/>
      </w:r>
      <w:r>
        <w:rPr>
          <w:sz w:val="22"/>
        </w:rPr>
        <w:t xml:space="preserve"> How to remove data mean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77EB3E8" w14:textId="77777777" w:rsidTr="002B61B9">
        <w:tc>
          <w:tcPr>
            <w:tcW w:w="9350" w:type="dxa"/>
            <w:shd w:val="pct20" w:color="auto" w:fill="auto"/>
          </w:tcPr>
          <w:p w14:paraId="2C479D02" w14:textId="77777777" w:rsidR="007D53A3" w:rsidRPr="00BC44A5" w:rsidRDefault="007D53A3" w:rsidP="002B61B9">
            <w:pPr>
              <w:rPr>
                <w:sz w:val="20"/>
                <w:szCs w:val="20"/>
              </w:rPr>
            </w:pPr>
            <w:r w:rsidRPr="00BC44A5">
              <w:rPr>
                <w:sz w:val="20"/>
                <w:szCs w:val="20"/>
              </w:rPr>
              <w:t>raw</w:t>
            </w:r>
          </w:p>
          <w:p w14:paraId="525F205B" w14:textId="77777777" w:rsidR="007D53A3" w:rsidRPr="00BC44A5" w:rsidRDefault="007D53A3" w:rsidP="002B61B9">
            <w:pPr>
              <w:rPr>
                <w:sz w:val="20"/>
                <w:szCs w:val="20"/>
              </w:rPr>
            </w:pPr>
            <w:r w:rsidRPr="00BC44A5">
              <w:rPr>
                <w:sz w:val="20"/>
                <w:szCs w:val="20"/>
              </w:rPr>
              <w:t>mean</w:t>
            </w:r>
          </w:p>
          <w:p w14:paraId="2669199A" w14:textId="77777777" w:rsidR="007D53A3" w:rsidRPr="00BC44A5" w:rsidRDefault="007D53A3" w:rsidP="002B61B9">
            <w:pPr>
              <w:rPr>
                <w:sz w:val="20"/>
                <w:szCs w:val="20"/>
              </w:rPr>
            </w:pPr>
            <w:r w:rsidRPr="00BC44A5">
              <w:rPr>
                <w:sz w:val="20"/>
                <w:szCs w:val="20"/>
              </w:rPr>
              <w:t xml:space="preserve">trace(0):  </w:t>
            </w:r>
            <w:r w:rsidRPr="00BC44A5">
              <w:rPr>
                <w:sz w:val="20"/>
                <w:szCs w:val="20"/>
              </w:rPr>
              <w:tab/>
              <w:t>-6.023067215180917</w:t>
            </w:r>
          </w:p>
          <w:p w14:paraId="2907FAEB" w14:textId="77777777" w:rsidR="007D53A3" w:rsidRPr="00BC44A5" w:rsidRDefault="007D53A3" w:rsidP="002B61B9">
            <w:pPr>
              <w:rPr>
                <w:sz w:val="20"/>
                <w:szCs w:val="20"/>
              </w:rPr>
            </w:pPr>
            <w:r w:rsidRPr="00BC44A5">
              <w:rPr>
                <w:sz w:val="20"/>
                <w:szCs w:val="20"/>
              </w:rPr>
              <w:t>rmean</w:t>
            </w:r>
          </w:p>
          <w:p w14:paraId="3231D846" w14:textId="77777777" w:rsidR="007D53A3" w:rsidRPr="00BC44A5" w:rsidRDefault="007D53A3" w:rsidP="002B61B9">
            <w:pPr>
              <w:rPr>
                <w:sz w:val="20"/>
                <w:szCs w:val="20"/>
              </w:rPr>
            </w:pPr>
            <w:r w:rsidRPr="00BC44A5">
              <w:rPr>
                <w:sz w:val="20"/>
                <w:szCs w:val="20"/>
              </w:rPr>
              <w:t>mean</w:t>
            </w:r>
          </w:p>
          <w:p w14:paraId="3D42B32C" w14:textId="77777777" w:rsidR="007D53A3" w:rsidRPr="00BC44A5" w:rsidRDefault="007D53A3" w:rsidP="002B61B9">
            <w:pPr>
              <w:rPr>
                <w:sz w:val="20"/>
                <w:szCs w:val="20"/>
              </w:rPr>
            </w:pPr>
            <w:r w:rsidRPr="00BC44A5">
              <w:rPr>
                <w:sz w:val="20"/>
                <w:szCs w:val="20"/>
              </w:rPr>
              <w:t xml:space="preserve">trace(0):  </w:t>
            </w:r>
            <w:r w:rsidRPr="00BC44A5">
              <w:rPr>
                <w:sz w:val="20"/>
                <w:szCs w:val="20"/>
              </w:rPr>
              <w:tab/>
              <w:t>-2.6967060756116722E-5</w:t>
            </w:r>
          </w:p>
          <w:p w14:paraId="42E06C3C" w14:textId="77777777" w:rsidR="007D53A3" w:rsidRPr="00BC44A5" w:rsidRDefault="007D53A3" w:rsidP="002B61B9">
            <w:pPr>
              <w:rPr>
                <w:sz w:val="20"/>
                <w:szCs w:val="20"/>
              </w:rPr>
            </w:pPr>
          </w:p>
          <w:p w14:paraId="36A51E0D" w14:textId="77777777" w:rsidR="007D53A3" w:rsidRPr="00BC44A5" w:rsidRDefault="007D53A3" w:rsidP="002B61B9">
            <w:pPr>
              <w:rPr>
                <w:i/>
                <w:sz w:val="22"/>
              </w:rPr>
            </w:pPr>
            <w:r w:rsidRPr="00BC44A5">
              <w:rPr>
                <w:i/>
                <w:sz w:val="22"/>
              </w:rPr>
              <w:t>Note the mean of the trace is close to zero after applying “rmean” command to the seismogram.</w:t>
            </w:r>
          </w:p>
        </w:tc>
      </w:tr>
      <w:tr w:rsidR="007D53A3" w:rsidRPr="00BC44A5" w14:paraId="0DDF7861" w14:textId="77777777" w:rsidTr="002B61B9">
        <w:trPr>
          <w:trHeight w:val="242"/>
        </w:trPr>
        <w:tc>
          <w:tcPr>
            <w:tcW w:w="9350" w:type="dxa"/>
            <w:shd w:val="clear" w:color="auto" w:fill="auto"/>
          </w:tcPr>
          <w:p w14:paraId="52C8CDA8" w14:textId="77777777" w:rsidR="007D53A3" w:rsidRPr="00BC44A5" w:rsidRDefault="007D53A3" w:rsidP="002B61B9">
            <w:pPr>
              <w:rPr>
                <w:sz w:val="20"/>
                <w:szCs w:val="20"/>
              </w:rPr>
            </w:pPr>
            <w:r w:rsidRPr="00BC44A5">
              <w:rPr>
                <w:sz w:val="20"/>
                <w:szCs w:val="20"/>
              </w:rPr>
              <w:t xml:space="preserve">Console&gt; raw </w:t>
            </w:r>
            <w:r w:rsidRPr="00BC44A5">
              <w:rPr>
                <w:sz w:val="20"/>
                <w:szCs w:val="20"/>
              </w:rPr>
              <w:sym w:font="Symbol" w:char="F0BF"/>
            </w:r>
          </w:p>
          <w:p w14:paraId="7C8681F7" w14:textId="77777777" w:rsidR="007D53A3" w:rsidRPr="00BC44A5" w:rsidRDefault="007D53A3" w:rsidP="002B61B9">
            <w:pPr>
              <w:rPr>
                <w:sz w:val="20"/>
                <w:szCs w:val="20"/>
              </w:rPr>
            </w:pPr>
            <w:r w:rsidRPr="00BC44A5">
              <w:rPr>
                <w:sz w:val="20"/>
                <w:szCs w:val="20"/>
              </w:rPr>
              <w:t xml:space="preserve">Console&gt; mean </w:t>
            </w:r>
            <w:r w:rsidRPr="00BC44A5">
              <w:rPr>
                <w:sz w:val="20"/>
                <w:szCs w:val="20"/>
              </w:rPr>
              <w:sym w:font="Symbol" w:char="F0BF"/>
            </w:r>
          </w:p>
          <w:p w14:paraId="4F34DC10" w14:textId="77777777" w:rsidR="007D53A3" w:rsidRPr="00BC44A5" w:rsidRDefault="007D53A3" w:rsidP="002B61B9">
            <w:pPr>
              <w:rPr>
                <w:sz w:val="20"/>
                <w:szCs w:val="20"/>
              </w:rPr>
            </w:pPr>
            <w:r w:rsidRPr="00BC44A5">
              <w:rPr>
                <w:sz w:val="20"/>
                <w:szCs w:val="20"/>
              </w:rPr>
              <w:t xml:space="preserve">Console&gt; rmean </w:t>
            </w:r>
            <w:r w:rsidRPr="00BC44A5">
              <w:rPr>
                <w:sz w:val="20"/>
                <w:szCs w:val="20"/>
              </w:rPr>
              <w:sym w:font="Symbol" w:char="F0BF"/>
            </w:r>
          </w:p>
          <w:p w14:paraId="39EB2B0E" w14:textId="77777777" w:rsidR="007D53A3" w:rsidRPr="00BC44A5" w:rsidRDefault="007D53A3" w:rsidP="002B61B9">
            <w:pPr>
              <w:rPr>
                <w:sz w:val="20"/>
                <w:szCs w:val="20"/>
              </w:rPr>
            </w:pPr>
            <w:r w:rsidRPr="00BC44A5">
              <w:rPr>
                <w:sz w:val="20"/>
                <w:szCs w:val="20"/>
              </w:rPr>
              <w:t xml:space="preserve">Console&gt; mean </w:t>
            </w:r>
            <w:r w:rsidRPr="00BC44A5">
              <w:rPr>
                <w:sz w:val="20"/>
                <w:szCs w:val="20"/>
              </w:rPr>
              <w:sym w:font="Symbol" w:char="F0BF"/>
            </w:r>
          </w:p>
        </w:tc>
      </w:tr>
    </w:tbl>
    <w:p w14:paraId="5119CEDE" w14:textId="77777777" w:rsidR="007D53A3" w:rsidRPr="004B6109" w:rsidRDefault="007D53A3" w:rsidP="007D53A3">
      <w:pPr>
        <w:outlineLvl w:val="0"/>
        <w:rPr>
          <w:b/>
        </w:rPr>
      </w:pPr>
    </w:p>
    <w:p w14:paraId="66220C3D" w14:textId="77777777" w:rsidR="007D53A3" w:rsidRPr="00126904" w:rsidRDefault="007D53A3" w:rsidP="007D53A3">
      <w:pPr>
        <w:pStyle w:val="Heading2"/>
        <w:rPr>
          <w:sz w:val="22"/>
          <w:szCs w:val="22"/>
        </w:rPr>
      </w:pPr>
      <w:bookmarkStart w:id="93" w:name="_Toc518050161"/>
      <w:r>
        <w:t>rmedian</w:t>
      </w:r>
      <w:bookmarkEnd w:id="93"/>
    </w:p>
    <w:p w14:paraId="433C6816" w14:textId="77777777" w:rsidR="007D53A3" w:rsidRPr="00885237" w:rsidRDefault="007D53A3" w:rsidP="007D53A3">
      <w:pPr>
        <w:pBdr>
          <w:bottom w:val="single" w:sz="6" w:space="0" w:color="auto"/>
        </w:pBdr>
        <w:outlineLvl w:val="0"/>
        <w:rPr>
          <w:sz w:val="22"/>
          <w:szCs w:val="22"/>
        </w:rPr>
      </w:pPr>
      <w:r>
        <w:rPr>
          <w:sz w:val="22"/>
          <w:szCs w:val="22"/>
        </w:rPr>
        <w:t xml:space="preserve">Remove data median </w:t>
      </w:r>
    </w:p>
    <w:p w14:paraId="7F71EB5B" w14:textId="77777777" w:rsidR="007D53A3" w:rsidRDefault="007D53A3">
      <w:pPr>
        <w:pStyle w:val="Heading9"/>
      </w:pPr>
      <w:r>
        <w:t>USAGE</w:t>
      </w:r>
    </w:p>
    <w:p w14:paraId="505EFA51" w14:textId="77777777" w:rsidR="007D53A3" w:rsidRPr="00885237" w:rsidRDefault="007D53A3" w:rsidP="007D53A3">
      <w:pPr>
        <w:pBdr>
          <w:bottom w:val="single" w:sz="6" w:space="0" w:color="auto"/>
        </w:pBdr>
        <w:rPr>
          <w:sz w:val="22"/>
          <w:szCs w:val="22"/>
        </w:rPr>
      </w:pPr>
      <w:r>
        <w:rPr>
          <w:sz w:val="22"/>
          <w:szCs w:val="22"/>
        </w:rPr>
        <w:t xml:space="preserve">rmedian | removemedian </w:t>
      </w:r>
    </w:p>
    <w:p w14:paraId="66B5E3CB" w14:textId="77777777" w:rsidR="007D53A3" w:rsidRPr="00F43F71" w:rsidRDefault="007D53A3" w:rsidP="007D53A3">
      <w:pPr>
        <w:pBdr>
          <w:bottom w:val="single" w:sz="6" w:space="0" w:color="auto"/>
        </w:pBdr>
        <w:rPr>
          <w:sz w:val="22"/>
        </w:rPr>
      </w:pPr>
      <w:r>
        <w:rPr>
          <w:sz w:val="22"/>
        </w:rPr>
        <w:sym w:font="Symbol" w:char="F0B7"/>
      </w:r>
      <w:r>
        <w:rPr>
          <w:sz w:val="22"/>
        </w:rPr>
        <w:t xml:space="preserve"> </w:t>
      </w:r>
      <w:r>
        <w:rPr>
          <w:sz w:val="22"/>
          <w:szCs w:val="22"/>
        </w:rPr>
        <w:t>data = data – median(data).</w:t>
      </w:r>
    </w:p>
    <w:p w14:paraId="6AF0D1F0" w14:textId="77777777" w:rsidR="007D53A3" w:rsidRDefault="007D53A3">
      <w:pPr>
        <w:pStyle w:val="Heading9"/>
      </w:pPr>
      <w:r>
        <w:t>EXAMPLE</w:t>
      </w:r>
    </w:p>
    <w:p w14:paraId="33B2D34F" w14:textId="77777777" w:rsidR="007D53A3" w:rsidRPr="00484479" w:rsidRDefault="007D53A3" w:rsidP="007D53A3">
      <w:pPr>
        <w:tabs>
          <w:tab w:val="left" w:pos="3720"/>
        </w:tabs>
        <w:rPr>
          <w:sz w:val="22"/>
        </w:rPr>
      </w:pPr>
      <w:r>
        <w:rPr>
          <w:sz w:val="22"/>
        </w:rPr>
        <w:sym w:font="Symbol" w:char="F0B7"/>
      </w:r>
      <w:r>
        <w:rPr>
          <w:sz w:val="22"/>
        </w:rPr>
        <w:t xml:space="preserve"> How to remove data median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30783209" w14:textId="77777777" w:rsidTr="002B61B9">
        <w:tc>
          <w:tcPr>
            <w:tcW w:w="9350" w:type="dxa"/>
            <w:shd w:val="pct20" w:color="auto" w:fill="auto"/>
          </w:tcPr>
          <w:p w14:paraId="6E613F8F" w14:textId="77777777" w:rsidR="007D53A3" w:rsidRPr="00BC44A5" w:rsidRDefault="007D53A3" w:rsidP="002B61B9">
            <w:pPr>
              <w:rPr>
                <w:sz w:val="20"/>
                <w:szCs w:val="20"/>
              </w:rPr>
            </w:pPr>
            <w:r w:rsidRPr="00BC44A5">
              <w:rPr>
                <w:sz w:val="20"/>
                <w:szCs w:val="20"/>
              </w:rPr>
              <w:t>raw</w:t>
            </w:r>
          </w:p>
          <w:p w14:paraId="23D04431" w14:textId="77777777" w:rsidR="007D53A3" w:rsidRPr="00BC44A5" w:rsidRDefault="007D53A3" w:rsidP="002B61B9">
            <w:pPr>
              <w:rPr>
                <w:sz w:val="20"/>
                <w:szCs w:val="20"/>
              </w:rPr>
            </w:pPr>
            <w:r w:rsidRPr="00BC44A5">
              <w:rPr>
                <w:sz w:val="20"/>
                <w:szCs w:val="20"/>
              </w:rPr>
              <w:t>median</w:t>
            </w:r>
          </w:p>
          <w:p w14:paraId="07D4CD5E" w14:textId="77777777" w:rsidR="007D53A3" w:rsidRPr="00BC44A5" w:rsidRDefault="007D53A3" w:rsidP="002B61B9">
            <w:pPr>
              <w:rPr>
                <w:sz w:val="20"/>
                <w:szCs w:val="20"/>
              </w:rPr>
            </w:pPr>
            <w:r w:rsidRPr="00BC44A5">
              <w:rPr>
                <w:sz w:val="20"/>
                <w:szCs w:val="20"/>
              </w:rPr>
              <w:t xml:space="preserve">trace(0):  </w:t>
            </w:r>
            <w:r w:rsidRPr="00BC44A5">
              <w:rPr>
                <w:sz w:val="20"/>
                <w:szCs w:val="20"/>
              </w:rPr>
              <w:tab/>
              <w:t>-48.699995040893555</w:t>
            </w:r>
          </w:p>
          <w:p w14:paraId="09D74028" w14:textId="77777777" w:rsidR="007D53A3" w:rsidRPr="00BC44A5" w:rsidRDefault="007D53A3" w:rsidP="002B61B9">
            <w:pPr>
              <w:rPr>
                <w:sz w:val="20"/>
                <w:szCs w:val="20"/>
              </w:rPr>
            </w:pPr>
            <w:r w:rsidRPr="00BC44A5">
              <w:rPr>
                <w:sz w:val="20"/>
                <w:szCs w:val="20"/>
              </w:rPr>
              <w:t>rmedian</w:t>
            </w:r>
          </w:p>
          <w:p w14:paraId="21C4EA11" w14:textId="77777777" w:rsidR="007D53A3" w:rsidRPr="00BC44A5" w:rsidRDefault="007D53A3" w:rsidP="002B61B9">
            <w:pPr>
              <w:rPr>
                <w:sz w:val="20"/>
                <w:szCs w:val="20"/>
              </w:rPr>
            </w:pPr>
            <w:r w:rsidRPr="00BC44A5">
              <w:rPr>
                <w:sz w:val="20"/>
                <w:szCs w:val="20"/>
              </w:rPr>
              <w:t>median</w:t>
            </w:r>
          </w:p>
          <w:p w14:paraId="1A54561C" w14:textId="77777777" w:rsidR="007D53A3" w:rsidRPr="00BC44A5" w:rsidRDefault="007D53A3" w:rsidP="002B61B9">
            <w:pPr>
              <w:rPr>
                <w:sz w:val="20"/>
                <w:szCs w:val="20"/>
              </w:rPr>
            </w:pPr>
            <w:r w:rsidRPr="00BC44A5">
              <w:rPr>
                <w:sz w:val="20"/>
                <w:szCs w:val="20"/>
              </w:rPr>
              <w:lastRenderedPageBreak/>
              <w:t xml:space="preserve">trace(0):  </w:t>
            </w:r>
            <w:r w:rsidRPr="00BC44A5">
              <w:rPr>
                <w:sz w:val="20"/>
                <w:szCs w:val="20"/>
              </w:rPr>
              <w:tab/>
              <w:t>0.0</w:t>
            </w:r>
          </w:p>
        </w:tc>
      </w:tr>
      <w:tr w:rsidR="007D53A3" w:rsidRPr="00BC44A5" w14:paraId="24490BB9" w14:textId="77777777" w:rsidTr="002B61B9">
        <w:trPr>
          <w:trHeight w:val="242"/>
        </w:trPr>
        <w:tc>
          <w:tcPr>
            <w:tcW w:w="9350" w:type="dxa"/>
            <w:shd w:val="clear" w:color="auto" w:fill="auto"/>
          </w:tcPr>
          <w:p w14:paraId="0E245026" w14:textId="77777777" w:rsidR="007D53A3" w:rsidRPr="00BC44A5" w:rsidRDefault="007D53A3" w:rsidP="002B61B9">
            <w:pPr>
              <w:rPr>
                <w:sz w:val="20"/>
                <w:szCs w:val="20"/>
              </w:rPr>
            </w:pPr>
            <w:r w:rsidRPr="00BC44A5">
              <w:rPr>
                <w:sz w:val="20"/>
                <w:szCs w:val="20"/>
              </w:rPr>
              <w:lastRenderedPageBreak/>
              <w:t xml:space="preserve">Console&gt; raw </w:t>
            </w:r>
            <w:r w:rsidRPr="00BC44A5">
              <w:rPr>
                <w:sz w:val="20"/>
                <w:szCs w:val="20"/>
              </w:rPr>
              <w:sym w:font="Symbol" w:char="F0BF"/>
            </w:r>
          </w:p>
          <w:p w14:paraId="22238338" w14:textId="77777777" w:rsidR="007D53A3" w:rsidRPr="00BC44A5" w:rsidRDefault="007D53A3" w:rsidP="002B61B9">
            <w:pPr>
              <w:rPr>
                <w:sz w:val="20"/>
                <w:szCs w:val="20"/>
              </w:rPr>
            </w:pPr>
            <w:r w:rsidRPr="00BC44A5">
              <w:rPr>
                <w:sz w:val="20"/>
                <w:szCs w:val="20"/>
              </w:rPr>
              <w:t xml:space="preserve">Console&gt; median </w:t>
            </w:r>
            <w:r w:rsidRPr="00BC44A5">
              <w:rPr>
                <w:sz w:val="20"/>
                <w:szCs w:val="20"/>
              </w:rPr>
              <w:sym w:font="Symbol" w:char="F0BF"/>
            </w:r>
          </w:p>
          <w:p w14:paraId="476DC4C6" w14:textId="77777777" w:rsidR="007D53A3" w:rsidRPr="00BC44A5" w:rsidRDefault="007D53A3" w:rsidP="002B61B9">
            <w:pPr>
              <w:rPr>
                <w:sz w:val="20"/>
                <w:szCs w:val="20"/>
              </w:rPr>
            </w:pPr>
            <w:r w:rsidRPr="00BC44A5">
              <w:rPr>
                <w:sz w:val="20"/>
                <w:szCs w:val="20"/>
              </w:rPr>
              <w:t xml:space="preserve">Console&gt; rmedian </w:t>
            </w:r>
            <w:r w:rsidRPr="00BC44A5">
              <w:rPr>
                <w:sz w:val="20"/>
                <w:szCs w:val="20"/>
              </w:rPr>
              <w:sym w:font="Symbol" w:char="F0BF"/>
            </w:r>
          </w:p>
          <w:p w14:paraId="5922BA11" w14:textId="77777777" w:rsidR="007D53A3" w:rsidRPr="00BC44A5" w:rsidRDefault="007D53A3" w:rsidP="002B61B9">
            <w:pPr>
              <w:rPr>
                <w:sz w:val="20"/>
                <w:szCs w:val="20"/>
              </w:rPr>
            </w:pPr>
            <w:r w:rsidRPr="00BC44A5">
              <w:rPr>
                <w:sz w:val="20"/>
                <w:szCs w:val="20"/>
              </w:rPr>
              <w:t xml:space="preserve">Console&gt; median </w:t>
            </w:r>
            <w:r w:rsidRPr="00BC44A5">
              <w:rPr>
                <w:sz w:val="20"/>
                <w:szCs w:val="20"/>
              </w:rPr>
              <w:sym w:font="Symbol" w:char="F0BF"/>
            </w:r>
          </w:p>
        </w:tc>
      </w:tr>
    </w:tbl>
    <w:p w14:paraId="2153811D" w14:textId="77777777" w:rsidR="007D53A3" w:rsidRPr="004B6109" w:rsidRDefault="007D53A3" w:rsidP="007D53A3">
      <w:pPr>
        <w:outlineLvl w:val="0"/>
        <w:rPr>
          <w:b/>
        </w:rPr>
      </w:pPr>
    </w:p>
    <w:p w14:paraId="1B8D0543" w14:textId="77777777" w:rsidR="007D53A3" w:rsidRPr="00126904" w:rsidRDefault="007D53A3" w:rsidP="007D53A3">
      <w:pPr>
        <w:pStyle w:val="Heading2"/>
        <w:rPr>
          <w:sz w:val="22"/>
          <w:szCs w:val="22"/>
        </w:rPr>
      </w:pPr>
      <w:bookmarkStart w:id="94" w:name="_Toc518050162"/>
      <w:r>
        <w:t>rtrend</w:t>
      </w:r>
      <w:bookmarkEnd w:id="94"/>
    </w:p>
    <w:p w14:paraId="0C0F9902" w14:textId="77777777" w:rsidR="007D53A3" w:rsidRPr="00885237" w:rsidRDefault="007D53A3" w:rsidP="007D53A3">
      <w:pPr>
        <w:pBdr>
          <w:bottom w:val="single" w:sz="6" w:space="0" w:color="auto"/>
        </w:pBdr>
        <w:outlineLvl w:val="0"/>
        <w:rPr>
          <w:sz w:val="22"/>
          <w:szCs w:val="22"/>
        </w:rPr>
      </w:pPr>
      <w:r>
        <w:rPr>
          <w:sz w:val="22"/>
          <w:szCs w:val="22"/>
        </w:rPr>
        <w:t xml:space="preserve">Remove linear trend </w:t>
      </w:r>
    </w:p>
    <w:p w14:paraId="4D6DA802" w14:textId="77777777" w:rsidR="007D53A3" w:rsidRDefault="007D53A3">
      <w:pPr>
        <w:pStyle w:val="Heading9"/>
      </w:pPr>
      <w:r>
        <w:t>USAGE</w:t>
      </w:r>
    </w:p>
    <w:p w14:paraId="02D33D1B" w14:textId="77777777" w:rsidR="007D53A3" w:rsidRDefault="007D53A3" w:rsidP="007D53A3">
      <w:pPr>
        <w:pBdr>
          <w:bottom w:val="single" w:sz="6" w:space="0" w:color="auto"/>
        </w:pBdr>
        <w:rPr>
          <w:sz w:val="22"/>
          <w:szCs w:val="22"/>
        </w:rPr>
      </w:pPr>
      <w:r>
        <w:rPr>
          <w:sz w:val="22"/>
          <w:szCs w:val="22"/>
        </w:rPr>
        <w:t>rtrend | removetrend</w:t>
      </w:r>
    </w:p>
    <w:p w14:paraId="7CDBE941" w14:textId="77777777" w:rsidR="007D53A3" w:rsidRPr="00F43F71" w:rsidRDefault="007D53A3" w:rsidP="007D53A3">
      <w:pPr>
        <w:pBdr>
          <w:bottom w:val="single" w:sz="6" w:space="0" w:color="auto"/>
        </w:pBdr>
        <w:rPr>
          <w:sz w:val="22"/>
        </w:rPr>
      </w:pPr>
      <w:r>
        <w:rPr>
          <w:sz w:val="22"/>
        </w:rPr>
        <w:sym w:font="Symbol" w:char="F0B7"/>
      </w:r>
      <w:r>
        <w:rPr>
          <w:sz w:val="22"/>
        </w:rPr>
        <w:t xml:space="preserve"> </w:t>
      </w:r>
      <w:r>
        <w:rPr>
          <w:sz w:val="22"/>
          <w:szCs w:val="22"/>
        </w:rPr>
        <w:t>A straight line with a least-square fit is computed then subtracted from seismogram.</w:t>
      </w:r>
    </w:p>
    <w:p w14:paraId="1B906884" w14:textId="77777777" w:rsidR="007D53A3" w:rsidRDefault="007D53A3">
      <w:pPr>
        <w:pStyle w:val="Heading9"/>
      </w:pPr>
      <w:r>
        <w:t>EXAMPLE</w:t>
      </w:r>
    </w:p>
    <w:p w14:paraId="0E064AC6" w14:textId="77777777" w:rsidR="007D53A3" w:rsidRPr="00484479" w:rsidRDefault="007D53A3" w:rsidP="007D53A3">
      <w:pPr>
        <w:tabs>
          <w:tab w:val="left" w:pos="3720"/>
        </w:tabs>
        <w:rPr>
          <w:sz w:val="22"/>
        </w:rPr>
      </w:pPr>
      <w:r>
        <w:rPr>
          <w:sz w:val="22"/>
        </w:rPr>
        <w:sym w:font="Symbol" w:char="F0B7"/>
      </w:r>
      <w:r>
        <w:rPr>
          <w:sz w:val="22"/>
        </w:rPr>
        <w:t xml:space="preserve"> How to detrend the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E8943C8" w14:textId="77777777" w:rsidTr="002B61B9">
        <w:tc>
          <w:tcPr>
            <w:tcW w:w="9350" w:type="dxa"/>
            <w:shd w:val="pct20" w:color="auto" w:fill="auto"/>
          </w:tcPr>
          <w:p w14:paraId="226F57F6" w14:textId="77777777" w:rsidR="007D53A3" w:rsidRPr="00BC44A5" w:rsidRDefault="007D53A3" w:rsidP="002B61B9">
            <w:pPr>
              <w:rPr>
                <w:sz w:val="20"/>
                <w:szCs w:val="20"/>
              </w:rPr>
            </w:pPr>
            <w:r w:rsidRPr="00BC44A5">
              <w:rPr>
                <w:sz w:val="20"/>
                <w:szCs w:val="20"/>
              </w:rPr>
              <w:t>raw</w:t>
            </w:r>
          </w:p>
          <w:p w14:paraId="248E3D87" w14:textId="77777777" w:rsidR="007D53A3" w:rsidRPr="00BC44A5" w:rsidRDefault="007D53A3" w:rsidP="002B61B9">
            <w:pPr>
              <w:rPr>
                <w:sz w:val="20"/>
                <w:szCs w:val="20"/>
              </w:rPr>
            </w:pPr>
            <w:r w:rsidRPr="00BC44A5">
              <w:rPr>
                <w:sz w:val="20"/>
                <w:szCs w:val="20"/>
              </w:rPr>
              <w:t>mean</w:t>
            </w:r>
          </w:p>
          <w:p w14:paraId="7FDB309E" w14:textId="77777777" w:rsidR="007D53A3" w:rsidRPr="00BC44A5" w:rsidRDefault="007D53A3" w:rsidP="002B61B9">
            <w:pPr>
              <w:rPr>
                <w:sz w:val="20"/>
                <w:szCs w:val="20"/>
              </w:rPr>
            </w:pPr>
            <w:r w:rsidRPr="00BC44A5">
              <w:rPr>
                <w:sz w:val="20"/>
                <w:szCs w:val="20"/>
              </w:rPr>
              <w:t xml:space="preserve">trace(0):  </w:t>
            </w:r>
            <w:r w:rsidRPr="00BC44A5">
              <w:rPr>
                <w:sz w:val="20"/>
                <w:szCs w:val="20"/>
              </w:rPr>
              <w:tab/>
              <w:t>-6.023067215180917</w:t>
            </w:r>
          </w:p>
          <w:p w14:paraId="16E50FAB" w14:textId="77777777" w:rsidR="007D53A3" w:rsidRPr="00BC44A5" w:rsidRDefault="007D53A3" w:rsidP="002B61B9">
            <w:pPr>
              <w:rPr>
                <w:sz w:val="20"/>
                <w:szCs w:val="20"/>
              </w:rPr>
            </w:pPr>
            <w:r w:rsidRPr="00BC44A5">
              <w:rPr>
                <w:sz w:val="20"/>
                <w:szCs w:val="20"/>
              </w:rPr>
              <w:t>rtrend</w:t>
            </w:r>
          </w:p>
          <w:p w14:paraId="6C96C6BF" w14:textId="77777777" w:rsidR="007D53A3" w:rsidRPr="00BC44A5" w:rsidRDefault="007D53A3" w:rsidP="002B61B9">
            <w:pPr>
              <w:rPr>
                <w:sz w:val="20"/>
                <w:szCs w:val="20"/>
              </w:rPr>
            </w:pPr>
            <w:r w:rsidRPr="00BC44A5">
              <w:rPr>
                <w:sz w:val="20"/>
                <w:szCs w:val="20"/>
              </w:rPr>
              <w:t>mean</w:t>
            </w:r>
          </w:p>
          <w:p w14:paraId="6F536CFE" w14:textId="77777777" w:rsidR="007D53A3" w:rsidRPr="00BC44A5" w:rsidRDefault="007D53A3" w:rsidP="002B61B9">
            <w:pPr>
              <w:rPr>
                <w:sz w:val="20"/>
                <w:szCs w:val="20"/>
              </w:rPr>
            </w:pPr>
            <w:r w:rsidRPr="00BC44A5">
              <w:rPr>
                <w:sz w:val="20"/>
                <w:szCs w:val="20"/>
              </w:rPr>
              <w:t xml:space="preserve">trace(0):  </w:t>
            </w:r>
            <w:r w:rsidRPr="00BC44A5">
              <w:rPr>
                <w:sz w:val="20"/>
                <w:szCs w:val="20"/>
              </w:rPr>
              <w:tab/>
              <w:t>-8.284340039572914E-8</w:t>
            </w:r>
          </w:p>
        </w:tc>
      </w:tr>
      <w:tr w:rsidR="007D53A3" w:rsidRPr="00BC44A5" w14:paraId="3729F031" w14:textId="77777777" w:rsidTr="002B61B9">
        <w:trPr>
          <w:trHeight w:val="242"/>
        </w:trPr>
        <w:tc>
          <w:tcPr>
            <w:tcW w:w="9350" w:type="dxa"/>
            <w:shd w:val="clear" w:color="auto" w:fill="auto"/>
          </w:tcPr>
          <w:p w14:paraId="22FA4512" w14:textId="77777777" w:rsidR="007D53A3" w:rsidRPr="00BC44A5" w:rsidRDefault="007D53A3" w:rsidP="002B61B9">
            <w:pPr>
              <w:rPr>
                <w:sz w:val="20"/>
                <w:szCs w:val="20"/>
              </w:rPr>
            </w:pPr>
            <w:r w:rsidRPr="00BC44A5">
              <w:rPr>
                <w:sz w:val="20"/>
                <w:szCs w:val="20"/>
              </w:rPr>
              <w:t xml:space="preserve">Console&gt; raw </w:t>
            </w:r>
            <w:r w:rsidRPr="00BC44A5">
              <w:rPr>
                <w:sz w:val="20"/>
                <w:szCs w:val="20"/>
              </w:rPr>
              <w:sym w:font="Symbol" w:char="F0BF"/>
            </w:r>
          </w:p>
          <w:p w14:paraId="76388F4A" w14:textId="77777777" w:rsidR="007D53A3" w:rsidRPr="00BC44A5" w:rsidRDefault="007D53A3" w:rsidP="002B61B9">
            <w:pPr>
              <w:rPr>
                <w:sz w:val="20"/>
                <w:szCs w:val="20"/>
              </w:rPr>
            </w:pPr>
            <w:r w:rsidRPr="00BC44A5">
              <w:rPr>
                <w:sz w:val="20"/>
                <w:szCs w:val="20"/>
              </w:rPr>
              <w:t xml:space="preserve">Console&gt; mean </w:t>
            </w:r>
            <w:r w:rsidRPr="00BC44A5">
              <w:rPr>
                <w:sz w:val="20"/>
                <w:szCs w:val="20"/>
              </w:rPr>
              <w:sym w:font="Symbol" w:char="F0BF"/>
            </w:r>
          </w:p>
          <w:p w14:paraId="72DDFC38"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4921F7BD" w14:textId="77777777" w:rsidR="007D53A3" w:rsidRPr="00BC44A5" w:rsidRDefault="007D53A3" w:rsidP="002B61B9">
            <w:pPr>
              <w:rPr>
                <w:sz w:val="20"/>
                <w:szCs w:val="20"/>
              </w:rPr>
            </w:pPr>
            <w:r w:rsidRPr="00BC44A5">
              <w:rPr>
                <w:sz w:val="20"/>
                <w:szCs w:val="20"/>
              </w:rPr>
              <w:t xml:space="preserve">Console&gt; mean </w:t>
            </w:r>
            <w:r w:rsidRPr="00BC44A5">
              <w:rPr>
                <w:sz w:val="20"/>
                <w:szCs w:val="20"/>
              </w:rPr>
              <w:sym w:font="Symbol" w:char="F0BF"/>
            </w:r>
          </w:p>
        </w:tc>
      </w:tr>
    </w:tbl>
    <w:p w14:paraId="5EF05C2B" w14:textId="77777777" w:rsidR="007D53A3" w:rsidRPr="004B6109" w:rsidRDefault="007D53A3" w:rsidP="007D53A3">
      <w:pPr>
        <w:outlineLvl w:val="0"/>
        <w:rPr>
          <w:b/>
        </w:rPr>
      </w:pPr>
    </w:p>
    <w:p w14:paraId="460CCBB1" w14:textId="77777777" w:rsidR="007D53A3" w:rsidRPr="00126904" w:rsidRDefault="007D53A3" w:rsidP="007D53A3">
      <w:pPr>
        <w:pStyle w:val="Heading2"/>
        <w:rPr>
          <w:sz w:val="22"/>
          <w:szCs w:val="22"/>
        </w:rPr>
      </w:pPr>
      <w:bookmarkStart w:id="95" w:name="_Toc518050163"/>
      <w:r>
        <w:t>reverse</w:t>
      </w:r>
      <w:bookmarkEnd w:id="95"/>
    </w:p>
    <w:p w14:paraId="73EF189E" w14:textId="77777777" w:rsidR="007D53A3" w:rsidRPr="00885237" w:rsidRDefault="007D53A3" w:rsidP="007D53A3">
      <w:pPr>
        <w:pBdr>
          <w:bottom w:val="single" w:sz="6" w:space="0" w:color="auto"/>
        </w:pBdr>
        <w:outlineLvl w:val="0"/>
        <w:rPr>
          <w:sz w:val="22"/>
          <w:szCs w:val="22"/>
        </w:rPr>
      </w:pPr>
      <w:r>
        <w:rPr>
          <w:sz w:val="22"/>
          <w:szCs w:val="22"/>
        </w:rPr>
        <w:t xml:space="preserve">Reverse time series </w:t>
      </w:r>
    </w:p>
    <w:p w14:paraId="36906501" w14:textId="77777777" w:rsidR="007D53A3" w:rsidRDefault="007D53A3">
      <w:pPr>
        <w:pStyle w:val="Heading9"/>
      </w:pPr>
      <w:r>
        <w:t>USAGE</w:t>
      </w:r>
    </w:p>
    <w:p w14:paraId="5C7F97BA" w14:textId="77777777" w:rsidR="007D53A3" w:rsidRPr="00885237" w:rsidRDefault="007D53A3" w:rsidP="007D53A3">
      <w:pPr>
        <w:pBdr>
          <w:bottom w:val="single" w:sz="6" w:space="0" w:color="auto"/>
        </w:pBdr>
        <w:rPr>
          <w:sz w:val="22"/>
          <w:szCs w:val="22"/>
        </w:rPr>
      </w:pPr>
      <w:r>
        <w:rPr>
          <w:sz w:val="22"/>
          <w:szCs w:val="22"/>
        </w:rPr>
        <w:t>reverse [time variable]</w:t>
      </w:r>
    </w:p>
    <w:p w14:paraId="25EC9589" w14:textId="77777777" w:rsidR="007D53A3" w:rsidRPr="00F43F71" w:rsidRDefault="007D53A3" w:rsidP="007D53A3">
      <w:pPr>
        <w:pBdr>
          <w:bottom w:val="single" w:sz="6" w:space="0" w:color="auto"/>
        </w:pBdr>
        <w:rPr>
          <w:sz w:val="22"/>
        </w:rPr>
      </w:pPr>
      <w:r>
        <w:rPr>
          <w:sz w:val="22"/>
        </w:rPr>
        <w:sym w:font="Symbol" w:char="F0B7"/>
      </w:r>
      <w:r w:rsidRPr="00DE7A28">
        <w:rPr>
          <w:sz w:val="22"/>
          <w:szCs w:val="22"/>
        </w:rPr>
        <w:t xml:space="preserve"> </w:t>
      </w:r>
      <w:r>
        <w:rPr>
          <w:sz w:val="22"/>
          <w:szCs w:val="22"/>
        </w:rPr>
        <w:t>When using this command with [time variable], data reverses around defined SAC time header values (e.g., “reverse o”).</w:t>
      </w:r>
    </w:p>
    <w:p w14:paraId="00316FE1" w14:textId="77777777" w:rsidR="007D53A3" w:rsidRDefault="007D53A3">
      <w:pPr>
        <w:pStyle w:val="Heading9"/>
      </w:pPr>
      <w:r>
        <w:t>EXAMPLE</w:t>
      </w:r>
    </w:p>
    <w:p w14:paraId="039DCCAE" w14:textId="77777777" w:rsidR="007D53A3" w:rsidRPr="00484479" w:rsidRDefault="007D53A3" w:rsidP="007D53A3">
      <w:pPr>
        <w:tabs>
          <w:tab w:val="left" w:pos="3720"/>
        </w:tabs>
        <w:rPr>
          <w:sz w:val="22"/>
        </w:rPr>
      </w:pPr>
      <w:r>
        <w:rPr>
          <w:sz w:val="22"/>
        </w:rPr>
        <w:sym w:font="Symbol" w:char="F0B7"/>
      </w:r>
      <w:r>
        <w:rPr>
          <w:sz w:val="22"/>
        </w:rPr>
        <w:t xml:space="preserve"> How to reverse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259AAB3D" w14:textId="77777777" w:rsidTr="002B61B9">
        <w:tc>
          <w:tcPr>
            <w:tcW w:w="9350" w:type="dxa"/>
            <w:shd w:val="pct20" w:color="auto" w:fill="auto"/>
          </w:tcPr>
          <w:p w14:paraId="57C1DCB1" w14:textId="77777777" w:rsidR="007D53A3" w:rsidRPr="00BC44A5" w:rsidRDefault="007D53A3" w:rsidP="002B61B9">
            <w:pPr>
              <w:rPr>
                <w:sz w:val="20"/>
                <w:szCs w:val="20"/>
              </w:rPr>
            </w:pPr>
            <w:r w:rsidRPr="00BC44A5">
              <w:rPr>
                <w:sz w:val="20"/>
                <w:szCs w:val="20"/>
              </w:rPr>
              <w:t>valueatindex 0 1 2</w:t>
            </w:r>
          </w:p>
          <w:p w14:paraId="433C6454" w14:textId="77777777" w:rsidR="007D53A3" w:rsidRPr="00BC44A5" w:rsidRDefault="007D53A3" w:rsidP="002B61B9">
            <w:pPr>
              <w:rPr>
                <w:sz w:val="20"/>
                <w:szCs w:val="20"/>
              </w:rPr>
            </w:pPr>
            <w:r w:rsidRPr="00BC44A5">
              <w:rPr>
                <w:sz w:val="20"/>
                <w:szCs w:val="20"/>
              </w:rPr>
              <w:t xml:space="preserve">trace </w:t>
            </w:r>
            <w:r w:rsidRPr="00BC44A5">
              <w:rPr>
                <w:sz w:val="20"/>
                <w:szCs w:val="20"/>
              </w:rPr>
              <w:tab/>
              <w:t xml:space="preserve">sta </w:t>
            </w:r>
            <w:r w:rsidRPr="00BC44A5">
              <w:rPr>
                <w:sz w:val="20"/>
                <w:szCs w:val="20"/>
              </w:rPr>
              <w:tab/>
              <w:t xml:space="preserve">kevnm </w:t>
            </w:r>
            <w:r w:rsidRPr="00BC44A5">
              <w:rPr>
                <w:sz w:val="20"/>
                <w:szCs w:val="20"/>
              </w:rPr>
              <w:tab/>
              <w:t xml:space="preserve">chan  </w:t>
            </w:r>
            <w:r w:rsidRPr="00BC44A5">
              <w:rPr>
                <w:sz w:val="20"/>
                <w:szCs w:val="20"/>
              </w:rPr>
              <w:tab/>
              <w:t xml:space="preserve">0 </w:t>
            </w:r>
            <w:r w:rsidRPr="00BC44A5">
              <w:rPr>
                <w:sz w:val="20"/>
                <w:szCs w:val="20"/>
              </w:rPr>
              <w:tab/>
              <w:t xml:space="preserve">1 </w:t>
            </w:r>
            <w:r w:rsidRPr="00BC44A5">
              <w:rPr>
                <w:sz w:val="20"/>
                <w:szCs w:val="20"/>
              </w:rPr>
              <w:tab/>
              <w:t>2</w:t>
            </w:r>
          </w:p>
          <w:p w14:paraId="7EE1BF08" w14:textId="77777777" w:rsidR="007D53A3" w:rsidRPr="00BC44A5" w:rsidRDefault="007D53A3" w:rsidP="002B61B9">
            <w:pPr>
              <w:rPr>
                <w:sz w:val="20"/>
                <w:szCs w:val="20"/>
              </w:rPr>
            </w:pPr>
            <w:r w:rsidRPr="00BC44A5">
              <w:rPr>
                <w:sz w:val="20"/>
                <w:szCs w:val="20"/>
              </w:rPr>
              <w:t xml:space="preserve">trace(0):  </w:t>
            </w:r>
            <w:r w:rsidRPr="00BC44A5">
              <w:rPr>
                <w:sz w:val="20"/>
                <w:szCs w:val="20"/>
              </w:rPr>
              <w:tab/>
              <w:t xml:space="preserve">AFIF </w:t>
            </w:r>
            <w:r w:rsidRPr="00BC44A5">
              <w:rPr>
                <w:sz w:val="20"/>
                <w:szCs w:val="20"/>
              </w:rPr>
              <w:tab/>
              <w:t xml:space="preserve">null </w:t>
            </w:r>
            <w:r w:rsidRPr="00BC44A5">
              <w:rPr>
                <w:sz w:val="20"/>
                <w:szCs w:val="20"/>
              </w:rPr>
              <w:tab/>
              <w:t xml:space="preserve">BHE </w:t>
            </w:r>
            <w:r w:rsidRPr="00BC44A5">
              <w:rPr>
                <w:sz w:val="20"/>
                <w:szCs w:val="20"/>
              </w:rPr>
              <w:tab/>
              <w:t xml:space="preserve">547.39325 </w:t>
            </w:r>
            <w:r w:rsidRPr="00BC44A5">
              <w:rPr>
                <w:sz w:val="20"/>
                <w:szCs w:val="20"/>
              </w:rPr>
              <w:tab/>
              <w:t xml:space="preserve">787.0934 </w:t>
            </w:r>
            <w:r w:rsidRPr="00BC44A5">
              <w:rPr>
                <w:sz w:val="20"/>
                <w:szCs w:val="20"/>
              </w:rPr>
              <w:tab/>
              <w:t>548.73816</w:t>
            </w:r>
          </w:p>
          <w:p w14:paraId="356A91EA" w14:textId="77777777" w:rsidR="007D53A3" w:rsidRPr="00BC44A5" w:rsidRDefault="007D53A3" w:rsidP="002B61B9">
            <w:pPr>
              <w:rPr>
                <w:sz w:val="20"/>
                <w:szCs w:val="20"/>
              </w:rPr>
            </w:pPr>
            <w:r w:rsidRPr="00BC44A5">
              <w:rPr>
                <w:sz w:val="20"/>
                <w:szCs w:val="20"/>
              </w:rPr>
              <w:t>reverse</w:t>
            </w:r>
          </w:p>
          <w:p w14:paraId="546C8929" w14:textId="77777777" w:rsidR="007D53A3" w:rsidRPr="00BC44A5" w:rsidRDefault="007D53A3" w:rsidP="002B61B9">
            <w:pPr>
              <w:rPr>
                <w:sz w:val="20"/>
                <w:szCs w:val="20"/>
              </w:rPr>
            </w:pPr>
            <w:r w:rsidRPr="00BC44A5">
              <w:rPr>
                <w:sz w:val="20"/>
                <w:szCs w:val="20"/>
              </w:rPr>
              <w:t>valueatindex 50593 50592 50591</w:t>
            </w:r>
          </w:p>
          <w:p w14:paraId="62D6CADA" w14:textId="77777777" w:rsidR="007D53A3" w:rsidRPr="00BC44A5" w:rsidRDefault="007D53A3" w:rsidP="002B61B9">
            <w:pPr>
              <w:rPr>
                <w:sz w:val="20"/>
                <w:szCs w:val="20"/>
              </w:rPr>
            </w:pPr>
            <w:r w:rsidRPr="00BC44A5">
              <w:rPr>
                <w:sz w:val="20"/>
                <w:szCs w:val="20"/>
              </w:rPr>
              <w:t xml:space="preserve">trace </w:t>
            </w:r>
            <w:r w:rsidRPr="00BC44A5">
              <w:rPr>
                <w:sz w:val="20"/>
                <w:szCs w:val="20"/>
              </w:rPr>
              <w:tab/>
              <w:t xml:space="preserve">sta </w:t>
            </w:r>
            <w:r w:rsidRPr="00BC44A5">
              <w:rPr>
                <w:sz w:val="20"/>
                <w:szCs w:val="20"/>
              </w:rPr>
              <w:tab/>
              <w:t xml:space="preserve">kevnm </w:t>
            </w:r>
            <w:r w:rsidRPr="00BC44A5">
              <w:rPr>
                <w:sz w:val="20"/>
                <w:szCs w:val="20"/>
              </w:rPr>
              <w:tab/>
              <w:t xml:space="preserve">chan  </w:t>
            </w:r>
            <w:r w:rsidRPr="00BC44A5">
              <w:rPr>
                <w:sz w:val="20"/>
                <w:szCs w:val="20"/>
              </w:rPr>
              <w:tab/>
              <w:t xml:space="preserve">50593 </w:t>
            </w:r>
            <w:r w:rsidRPr="00BC44A5">
              <w:rPr>
                <w:sz w:val="20"/>
                <w:szCs w:val="20"/>
              </w:rPr>
              <w:tab/>
              <w:t xml:space="preserve">50592 </w:t>
            </w:r>
            <w:r w:rsidRPr="00BC44A5">
              <w:rPr>
                <w:sz w:val="20"/>
                <w:szCs w:val="20"/>
              </w:rPr>
              <w:tab/>
              <w:t>50591</w:t>
            </w:r>
          </w:p>
          <w:p w14:paraId="6530E8AE" w14:textId="77777777" w:rsidR="007D53A3" w:rsidRPr="00BC44A5" w:rsidRDefault="007D53A3" w:rsidP="002B61B9">
            <w:pPr>
              <w:rPr>
                <w:sz w:val="20"/>
                <w:szCs w:val="20"/>
              </w:rPr>
            </w:pPr>
            <w:r w:rsidRPr="00BC44A5">
              <w:rPr>
                <w:sz w:val="20"/>
                <w:szCs w:val="20"/>
              </w:rPr>
              <w:t xml:space="preserve">trace(0):  </w:t>
            </w:r>
            <w:r w:rsidRPr="00BC44A5">
              <w:rPr>
                <w:sz w:val="20"/>
                <w:szCs w:val="20"/>
              </w:rPr>
              <w:tab/>
              <w:t xml:space="preserve">AFIF </w:t>
            </w:r>
            <w:r w:rsidRPr="00BC44A5">
              <w:rPr>
                <w:sz w:val="20"/>
                <w:szCs w:val="20"/>
              </w:rPr>
              <w:tab/>
              <w:t xml:space="preserve">null </w:t>
            </w:r>
            <w:r w:rsidRPr="00BC44A5">
              <w:rPr>
                <w:sz w:val="20"/>
                <w:szCs w:val="20"/>
              </w:rPr>
              <w:tab/>
              <w:t xml:space="preserve">BHE </w:t>
            </w:r>
            <w:r w:rsidRPr="00BC44A5">
              <w:rPr>
                <w:sz w:val="20"/>
                <w:szCs w:val="20"/>
              </w:rPr>
              <w:tab/>
              <w:t xml:space="preserve">547.39325 </w:t>
            </w:r>
            <w:r w:rsidRPr="00BC44A5">
              <w:rPr>
                <w:sz w:val="20"/>
                <w:szCs w:val="20"/>
              </w:rPr>
              <w:tab/>
              <w:t xml:space="preserve">787.0934 </w:t>
            </w:r>
            <w:r w:rsidRPr="00BC44A5">
              <w:rPr>
                <w:sz w:val="20"/>
                <w:szCs w:val="20"/>
              </w:rPr>
              <w:tab/>
              <w:t>548.7381</w:t>
            </w:r>
          </w:p>
          <w:p w14:paraId="205B5319" w14:textId="77777777" w:rsidR="007D53A3" w:rsidRPr="00BC44A5" w:rsidRDefault="007D53A3" w:rsidP="002B61B9">
            <w:pPr>
              <w:rPr>
                <w:sz w:val="20"/>
                <w:szCs w:val="20"/>
              </w:rPr>
            </w:pPr>
          </w:p>
          <w:p w14:paraId="6A8FB188" w14:textId="77777777" w:rsidR="007D53A3" w:rsidRPr="00BC44A5" w:rsidRDefault="007D53A3" w:rsidP="002B61B9">
            <w:pPr>
              <w:rPr>
                <w:i/>
                <w:sz w:val="22"/>
              </w:rPr>
            </w:pPr>
            <w:r w:rsidRPr="00BC44A5">
              <w:rPr>
                <w:i/>
                <w:sz w:val="22"/>
              </w:rPr>
              <w:t>Note the seismogram is a length of 50594 sample points in total.</w:t>
            </w:r>
          </w:p>
        </w:tc>
      </w:tr>
      <w:tr w:rsidR="007D53A3" w:rsidRPr="00BC44A5" w14:paraId="2717C487" w14:textId="77777777" w:rsidTr="002B61B9">
        <w:trPr>
          <w:trHeight w:val="242"/>
        </w:trPr>
        <w:tc>
          <w:tcPr>
            <w:tcW w:w="9350" w:type="dxa"/>
            <w:shd w:val="clear" w:color="auto" w:fill="auto"/>
          </w:tcPr>
          <w:p w14:paraId="39A80E2A" w14:textId="77777777" w:rsidR="007D53A3" w:rsidRPr="00BC44A5" w:rsidRDefault="007D53A3" w:rsidP="002B61B9">
            <w:pPr>
              <w:rPr>
                <w:sz w:val="20"/>
                <w:szCs w:val="20"/>
              </w:rPr>
            </w:pPr>
            <w:r w:rsidRPr="00BC44A5">
              <w:rPr>
                <w:sz w:val="20"/>
                <w:szCs w:val="20"/>
              </w:rPr>
              <w:t xml:space="preserve">Console&gt; valueatindex 0 1 2 </w:t>
            </w:r>
            <w:r w:rsidRPr="00BC44A5">
              <w:rPr>
                <w:sz w:val="20"/>
                <w:szCs w:val="20"/>
              </w:rPr>
              <w:sym w:font="Symbol" w:char="F0BF"/>
            </w:r>
          </w:p>
          <w:p w14:paraId="7F343446" w14:textId="77777777" w:rsidR="007D53A3" w:rsidRPr="00BC44A5" w:rsidRDefault="007D53A3" w:rsidP="002B61B9">
            <w:pPr>
              <w:rPr>
                <w:sz w:val="20"/>
                <w:szCs w:val="20"/>
              </w:rPr>
            </w:pPr>
            <w:r w:rsidRPr="00BC44A5">
              <w:rPr>
                <w:sz w:val="20"/>
                <w:szCs w:val="20"/>
              </w:rPr>
              <w:t xml:space="preserve">Console&gt; reverse </w:t>
            </w:r>
            <w:r w:rsidRPr="00BC44A5">
              <w:rPr>
                <w:sz w:val="20"/>
                <w:szCs w:val="20"/>
              </w:rPr>
              <w:sym w:font="Symbol" w:char="F0BF"/>
            </w:r>
          </w:p>
          <w:p w14:paraId="10C66B87" w14:textId="77777777" w:rsidR="007D53A3" w:rsidRPr="00BC44A5" w:rsidRDefault="007D53A3" w:rsidP="002B61B9">
            <w:pPr>
              <w:rPr>
                <w:sz w:val="20"/>
                <w:szCs w:val="20"/>
              </w:rPr>
            </w:pPr>
            <w:r w:rsidRPr="00BC44A5">
              <w:rPr>
                <w:sz w:val="20"/>
                <w:szCs w:val="20"/>
              </w:rPr>
              <w:t xml:space="preserve">Console&gt; valueatindex 50593 50592 50591 </w:t>
            </w:r>
            <w:r w:rsidRPr="00BC44A5">
              <w:rPr>
                <w:sz w:val="20"/>
                <w:szCs w:val="20"/>
              </w:rPr>
              <w:sym w:font="Symbol" w:char="F0BF"/>
            </w:r>
          </w:p>
        </w:tc>
      </w:tr>
    </w:tbl>
    <w:p w14:paraId="55DB4882" w14:textId="77777777" w:rsidR="007D53A3" w:rsidRPr="004B6109" w:rsidRDefault="007D53A3" w:rsidP="007D53A3">
      <w:pPr>
        <w:outlineLvl w:val="0"/>
        <w:rPr>
          <w:b/>
        </w:rPr>
      </w:pPr>
    </w:p>
    <w:p w14:paraId="5879786B" w14:textId="77777777" w:rsidR="007D53A3" w:rsidRPr="00126904" w:rsidRDefault="007D53A3" w:rsidP="007D53A3">
      <w:pPr>
        <w:pStyle w:val="Heading2"/>
        <w:rPr>
          <w:sz w:val="22"/>
          <w:szCs w:val="22"/>
        </w:rPr>
      </w:pPr>
      <w:bookmarkStart w:id="96" w:name="_Toc518050164"/>
      <w:r>
        <w:t>signum</w:t>
      </w:r>
      <w:bookmarkEnd w:id="96"/>
    </w:p>
    <w:p w14:paraId="470D8EDE" w14:textId="77777777" w:rsidR="007D53A3" w:rsidRPr="00885237" w:rsidRDefault="007D53A3" w:rsidP="007D53A3">
      <w:pPr>
        <w:pBdr>
          <w:bottom w:val="single" w:sz="6" w:space="0" w:color="auto"/>
        </w:pBdr>
        <w:outlineLvl w:val="0"/>
        <w:rPr>
          <w:sz w:val="22"/>
          <w:szCs w:val="22"/>
        </w:rPr>
      </w:pPr>
      <w:r>
        <w:rPr>
          <w:sz w:val="22"/>
          <w:szCs w:val="22"/>
        </w:rPr>
        <w:t xml:space="preserve">Perform signbit conversion </w:t>
      </w:r>
    </w:p>
    <w:p w14:paraId="6E2EA6FF" w14:textId="77777777" w:rsidR="007D53A3" w:rsidRDefault="007D53A3">
      <w:pPr>
        <w:pStyle w:val="Heading9"/>
      </w:pPr>
      <w:r>
        <w:lastRenderedPageBreak/>
        <w:t>USAGE</w:t>
      </w:r>
    </w:p>
    <w:p w14:paraId="0EC9885D" w14:textId="77777777" w:rsidR="007D53A3" w:rsidRPr="00885237" w:rsidRDefault="007D53A3" w:rsidP="007D53A3">
      <w:pPr>
        <w:pBdr>
          <w:bottom w:val="single" w:sz="6" w:space="0" w:color="auto"/>
        </w:pBdr>
        <w:rPr>
          <w:sz w:val="22"/>
          <w:szCs w:val="22"/>
        </w:rPr>
      </w:pPr>
      <w:r>
        <w:rPr>
          <w:sz w:val="22"/>
          <w:szCs w:val="22"/>
        </w:rPr>
        <w:t>signum</w:t>
      </w:r>
    </w:p>
    <w:p w14:paraId="648117D9"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perform 1-bit or signbit conversion to seismogram:</w:t>
      </w:r>
    </w:p>
    <w:p w14:paraId="477CC549" w14:textId="77777777" w:rsidR="007D53A3" w:rsidRPr="00F43F71" w:rsidRDefault="007D53A3" w:rsidP="007D53A3">
      <w:pPr>
        <w:pBdr>
          <w:bottom w:val="single" w:sz="6" w:space="0" w:color="auto"/>
        </w:pBdr>
        <w:rPr>
          <w:sz w:val="22"/>
        </w:rPr>
      </w:pPr>
      <w:r>
        <w:rPr>
          <w:sz w:val="22"/>
        </w:rPr>
        <w:t>signum(data[i]) = (</w:t>
      </w:r>
      <w:r>
        <w:rPr>
          <w:sz w:val="22"/>
        </w:rPr>
        <w:sym w:font="Symbol" w:char="F0B1"/>
      </w:r>
      <w:r>
        <w:rPr>
          <w:sz w:val="22"/>
        </w:rPr>
        <w:t>1 or 0) to each seismogram.</w:t>
      </w:r>
    </w:p>
    <w:p w14:paraId="18A9591D" w14:textId="77777777" w:rsidR="007D53A3" w:rsidRDefault="007D53A3">
      <w:pPr>
        <w:pStyle w:val="Heading9"/>
      </w:pPr>
      <w:r>
        <w:t>EXAMPLE</w:t>
      </w:r>
    </w:p>
    <w:p w14:paraId="33CC6DF9" w14:textId="77777777" w:rsidR="007D53A3" w:rsidRPr="00484479" w:rsidRDefault="007D53A3" w:rsidP="007D53A3">
      <w:pPr>
        <w:tabs>
          <w:tab w:val="left" w:pos="3720"/>
        </w:tabs>
        <w:rPr>
          <w:sz w:val="22"/>
        </w:rPr>
      </w:pPr>
      <w:r>
        <w:rPr>
          <w:sz w:val="22"/>
        </w:rPr>
        <w:sym w:font="Symbol" w:char="F0B7"/>
      </w:r>
      <w:r>
        <w:rPr>
          <w:sz w:val="22"/>
        </w:rPr>
        <w:t xml:space="preserve"> Converting a seismogram to signbit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412FCC43" w14:textId="77777777" w:rsidTr="002B61B9">
        <w:tc>
          <w:tcPr>
            <w:tcW w:w="9350" w:type="dxa"/>
            <w:shd w:val="pct20" w:color="auto" w:fill="auto"/>
          </w:tcPr>
          <w:p w14:paraId="44A3CB63" w14:textId="77777777" w:rsidR="007D53A3" w:rsidRPr="00BC44A5" w:rsidRDefault="007D53A3" w:rsidP="002B61B9">
            <w:pPr>
              <w:rPr>
                <w:sz w:val="20"/>
                <w:szCs w:val="20"/>
              </w:rPr>
            </w:pPr>
            <w:r w:rsidRPr="00BC44A5">
              <w:rPr>
                <w:sz w:val="20"/>
                <w:szCs w:val="20"/>
              </w:rPr>
              <w:t>cut 150 200</w:t>
            </w:r>
          </w:p>
          <w:p w14:paraId="5ABE7E50" w14:textId="77777777" w:rsidR="007D53A3" w:rsidRPr="00BC44A5" w:rsidRDefault="007D53A3" w:rsidP="002B61B9">
            <w:pPr>
              <w:rPr>
                <w:sz w:val="20"/>
                <w:szCs w:val="20"/>
              </w:rPr>
            </w:pPr>
            <w:r w:rsidRPr="00BC44A5">
              <w:rPr>
                <w:sz w:val="20"/>
                <w:szCs w:val="20"/>
              </w:rPr>
              <w:t>signum</w:t>
            </w:r>
          </w:p>
          <w:p w14:paraId="5900ABBC" w14:textId="77777777" w:rsidR="007D53A3" w:rsidRPr="00BC44A5" w:rsidRDefault="007D53A3" w:rsidP="002B61B9">
            <w:pPr>
              <w:rPr>
                <w:sz w:val="20"/>
                <w:szCs w:val="20"/>
              </w:rPr>
            </w:pPr>
          </w:p>
          <w:p w14:paraId="09C941FD" w14:textId="77777777" w:rsidR="007D53A3" w:rsidRPr="00BC44A5" w:rsidRDefault="007D53A3" w:rsidP="002B61B9">
            <w:pPr>
              <w:rPr>
                <w:sz w:val="20"/>
                <w:szCs w:val="20"/>
              </w:rPr>
            </w:pPr>
            <w:r w:rsidRPr="00BC44A5">
              <w:rPr>
                <w:noProof/>
                <w:sz w:val="20"/>
                <w:szCs w:val="20"/>
              </w:rPr>
              <w:drawing>
                <wp:inline distT="0" distB="0" distL="0" distR="0" wp14:anchorId="2AE46DC0" wp14:editId="18533A2A">
                  <wp:extent cx="2438400" cy="1405255"/>
                  <wp:effectExtent l="0" t="0" r="0" b="0"/>
                  <wp:docPr id="1041" name="Picture 74" descr="../Desktop/Screen%20Shot%202017-05-29%20at%2010.37.49%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Desktop/Screen%20Shot%202017-05-29%20at%2010.37.49%20AM.png"/>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38400" cy="1405255"/>
                          </a:xfrm>
                          <a:prstGeom prst="rect">
                            <a:avLst/>
                          </a:prstGeom>
                          <a:noFill/>
                          <a:ln>
                            <a:noFill/>
                          </a:ln>
                        </pic:spPr>
                      </pic:pic>
                    </a:graphicData>
                  </a:graphic>
                </wp:inline>
              </w:drawing>
            </w:r>
            <w:r w:rsidRPr="00BC44A5">
              <w:rPr>
                <w:noProof/>
                <w:sz w:val="20"/>
                <w:szCs w:val="20"/>
              </w:rPr>
              <w:drawing>
                <wp:inline distT="0" distB="0" distL="0" distR="0" wp14:anchorId="4BEB27D0" wp14:editId="17632624">
                  <wp:extent cx="2446655" cy="1397000"/>
                  <wp:effectExtent l="0" t="0" r="0" b="0"/>
                  <wp:docPr id="1040" name="Picture 75" descr="../Desktop/Screen%20Shot%202017-05-29%20at%2010.38.05%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Desktop/Screen%20Shot%202017-05-29%20at%2010.38.05%20AM.png"/>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46655" cy="1397000"/>
                          </a:xfrm>
                          <a:prstGeom prst="rect">
                            <a:avLst/>
                          </a:prstGeom>
                          <a:noFill/>
                          <a:ln>
                            <a:noFill/>
                          </a:ln>
                        </pic:spPr>
                      </pic:pic>
                    </a:graphicData>
                  </a:graphic>
                </wp:inline>
              </w:drawing>
            </w:r>
          </w:p>
          <w:p w14:paraId="08F52F9A" w14:textId="77777777" w:rsidR="007D53A3" w:rsidRPr="00BC44A5" w:rsidRDefault="007D53A3" w:rsidP="002B61B9">
            <w:pPr>
              <w:rPr>
                <w:sz w:val="20"/>
                <w:szCs w:val="20"/>
              </w:rPr>
            </w:pPr>
            <w:r w:rsidRPr="00BC44A5">
              <w:rPr>
                <w:i/>
                <w:sz w:val="22"/>
              </w:rPr>
              <w:t>Before (left) and after (right) of applying “signum” command to the seismogram.</w:t>
            </w:r>
          </w:p>
        </w:tc>
      </w:tr>
      <w:tr w:rsidR="007D53A3" w:rsidRPr="00BC44A5" w14:paraId="266DA963" w14:textId="77777777" w:rsidTr="002B61B9">
        <w:trPr>
          <w:trHeight w:val="242"/>
        </w:trPr>
        <w:tc>
          <w:tcPr>
            <w:tcW w:w="9350" w:type="dxa"/>
            <w:shd w:val="clear" w:color="auto" w:fill="auto"/>
          </w:tcPr>
          <w:p w14:paraId="61BBEB59" w14:textId="77777777" w:rsidR="007D53A3" w:rsidRPr="00BC44A5" w:rsidRDefault="007D53A3" w:rsidP="002B61B9">
            <w:pPr>
              <w:rPr>
                <w:sz w:val="20"/>
                <w:szCs w:val="20"/>
              </w:rPr>
            </w:pPr>
            <w:r w:rsidRPr="00BC44A5">
              <w:rPr>
                <w:sz w:val="20"/>
                <w:szCs w:val="20"/>
              </w:rPr>
              <w:t xml:space="preserve">Console&gt; cut 150 200 </w:t>
            </w:r>
            <w:r w:rsidRPr="00BC44A5">
              <w:rPr>
                <w:sz w:val="20"/>
                <w:szCs w:val="20"/>
              </w:rPr>
              <w:sym w:font="Symbol" w:char="F0BF"/>
            </w:r>
          </w:p>
          <w:p w14:paraId="01409A57" w14:textId="77777777" w:rsidR="007D53A3" w:rsidRPr="00BC44A5" w:rsidRDefault="007D53A3" w:rsidP="002B61B9">
            <w:pPr>
              <w:rPr>
                <w:sz w:val="20"/>
                <w:szCs w:val="20"/>
              </w:rPr>
            </w:pPr>
            <w:r w:rsidRPr="00BC44A5">
              <w:rPr>
                <w:sz w:val="20"/>
                <w:szCs w:val="20"/>
              </w:rPr>
              <w:t xml:space="preserve">Console&gt; signum </w:t>
            </w:r>
            <w:r w:rsidRPr="00BC44A5">
              <w:rPr>
                <w:sz w:val="20"/>
                <w:szCs w:val="20"/>
              </w:rPr>
              <w:sym w:font="Symbol" w:char="F0BF"/>
            </w:r>
          </w:p>
        </w:tc>
      </w:tr>
    </w:tbl>
    <w:p w14:paraId="58081421" w14:textId="77777777" w:rsidR="007D53A3" w:rsidRPr="004B6109" w:rsidRDefault="007D53A3" w:rsidP="007D53A3">
      <w:pPr>
        <w:outlineLvl w:val="0"/>
        <w:rPr>
          <w:b/>
        </w:rPr>
      </w:pPr>
    </w:p>
    <w:p w14:paraId="48F9212C" w14:textId="77777777" w:rsidR="007D53A3" w:rsidRPr="00126904" w:rsidRDefault="007D53A3" w:rsidP="007D53A3">
      <w:pPr>
        <w:pStyle w:val="Heading2"/>
        <w:rPr>
          <w:sz w:val="22"/>
          <w:szCs w:val="22"/>
        </w:rPr>
      </w:pPr>
      <w:bookmarkStart w:id="97" w:name="_Toc518050165"/>
      <w:r>
        <w:t>sqr</w:t>
      </w:r>
      <w:bookmarkEnd w:id="97"/>
    </w:p>
    <w:p w14:paraId="187A7BCA" w14:textId="77777777" w:rsidR="007D53A3" w:rsidRPr="00885237" w:rsidRDefault="007D53A3" w:rsidP="007D53A3">
      <w:pPr>
        <w:pBdr>
          <w:bottom w:val="single" w:sz="6" w:space="0" w:color="auto"/>
        </w:pBdr>
        <w:outlineLvl w:val="0"/>
        <w:rPr>
          <w:sz w:val="22"/>
          <w:szCs w:val="22"/>
        </w:rPr>
      </w:pPr>
      <w:r>
        <w:rPr>
          <w:sz w:val="22"/>
          <w:szCs w:val="22"/>
        </w:rPr>
        <w:t xml:space="preserve">Square each data point </w:t>
      </w:r>
    </w:p>
    <w:p w14:paraId="2DEBAFF4" w14:textId="77777777" w:rsidR="007D53A3" w:rsidRDefault="007D53A3">
      <w:pPr>
        <w:pStyle w:val="Heading9"/>
      </w:pPr>
      <w:r>
        <w:t>USAGE</w:t>
      </w:r>
    </w:p>
    <w:p w14:paraId="45C9E6A0" w14:textId="77777777" w:rsidR="007D53A3" w:rsidRPr="00885237" w:rsidRDefault="007D53A3" w:rsidP="007D53A3">
      <w:pPr>
        <w:pBdr>
          <w:bottom w:val="single" w:sz="6" w:space="0" w:color="auto"/>
        </w:pBdr>
        <w:rPr>
          <w:sz w:val="22"/>
          <w:szCs w:val="22"/>
        </w:rPr>
      </w:pPr>
      <w:r>
        <w:rPr>
          <w:sz w:val="22"/>
          <w:szCs w:val="22"/>
        </w:rPr>
        <w:t>sqr</w:t>
      </w:r>
    </w:p>
    <w:p w14:paraId="6DA170CC" w14:textId="77777777" w:rsidR="007D53A3" w:rsidRPr="000B755F"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data[i] = data[i]^2</w:t>
      </w:r>
    </w:p>
    <w:p w14:paraId="657138CB" w14:textId="77777777" w:rsidR="007D53A3" w:rsidRDefault="007D53A3">
      <w:pPr>
        <w:pStyle w:val="Heading9"/>
      </w:pPr>
      <w:r>
        <w:t>EXAMPLE</w:t>
      </w:r>
    </w:p>
    <w:p w14:paraId="439CB929" w14:textId="77777777" w:rsidR="007D53A3" w:rsidRPr="00484479" w:rsidRDefault="007D53A3" w:rsidP="007D53A3">
      <w:pPr>
        <w:tabs>
          <w:tab w:val="left" w:pos="3720"/>
        </w:tabs>
        <w:rPr>
          <w:sz w:val="22"/>
        </w:rPr>
      </w:pPr>
      <w:r>
        <w:rPr>
          <w:sz w:val="22"/>
        </w:rPr>
        <w:sym w:font="Symbol" w:char="F0B7"/>
      </w:r>
      <w:r>
        <w:rPr>
          <w:sz w:val="22"/>
        </w:rPr>
        <w:t xml:space="preserve"> How to square each data point in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896AFA6" w14:textId="77777777" w:rsidTr="002B61B9">
        <w:tc>
          <w:tcPr>
            <w:tcW w:w="9350" w:type="dxa"/>
            <w:shd w:val="pct20" w:color="auto" w:fill="auto"/>
          </w:tcPr>
          <w:p w14:paraId="6E782592" w14:textId="77777777" w:rsidR="007D53A3" w:rsidRPr="00BC44A5" w:rsidRDefault="007D53A3" w:rsidP="002B61B9">
            <w:pPr>
              <w:rPr>
                <w:sz w:val="20"/>
                <w:szCs w:val="20"/>
              </w:rPr>
            </w:pPr>
            <w:r w:rsidRPr="00BC44A5">
              <w:rPr>
                <w:sz w:val="20"/>
                <w:szCs w:val="20"/>
              </w:rPr>
              <w:t>rtrend</w:t>
            </w:r>
          </w:p>
          <w:p w14:paraId="12463D6A" w14:textId="77777777" w:rsidR="007D53A3" w:rsidRPr="00BC44A5" w:rsidRDefault="007D53A3" w:rsidP="002B61B9">
            <w:pPr>
              <w:rPr>
                <w:sz w:val="20"/>
                <w:szCs w:val="20"/>
              </w:rPr>
            </w:pPr>
            <w:r w:rsidRPr="00BC44A5">
              <w:rPr>
                <w:sz w:val="20"/>
                <w:szCs w:val="20"/>
              </w:rPr>
              <w:t>normalize</w:t>
            </w:r>
          </w:p>
          <w:p w14:paraId="2BAECA39" w14:textId="77777777" w:rsidR="007D53A3" w:rsidRPr="00BC44A5" w:rsidRDefault="007D53A3" w:rsidP="002B61B9">
            <w:pPr>
              <w:rPr>
                <w:sz w:val="20"/>
                <w:szCs w:val="20"/>
              </w:rPr>
            </w:pPr>
            <w:r w:rsidRPr="00BC44A5">
              <w:rPr>
                <w:sz w:val="20"/>
                <w:szCs w:val="20"/>
              </w:rPr>
              <w:t>sqr</w:t>
            </w:r>
          </w:p>
          <w:p w14:paraId="6B90C7D1" w14:textId="77777777" w:rsidR="007D53A3" w:rsidRPr="00BC44A5" w:rsidRDefault="007D53A3" w:rsidP="002B61B9">
            <w:pPr>
              <w:rPr>
                <w:sz w:val="20"/>
                <w:szCs w:val="20"/>
              </w:rPr>
            </w:pPr>
          </w:p>
          <w:p w14:paraId="2C4E9856" w14:textId="77777777" w:rsidR="007D53A3" w:rsidRPr="00BC44A5" w:rsidRDefault="007D53A3" w:rsidP="002B61B9">
            <w:pPr>
              <w:rPr>
                <w:sz w:val="20"/>
                <w:szCs w:val="20"/>
              </w:rPr>
            </w:pPr>
            <w:r w:rsidRPr="00BC44A5">
              <w:rPr>
                <w:noProof/>
                <w:sz w:val="20"/>
                <w:szCs w:val="20"/>
              </w:rPr>
              <w:drawing>
                <wp:inline distT="0" distB="0" distL="0" distR="0" wp14:anchorId="51BAE2CF" wp14:editId="099BEDBA">
                  <wp:extent cx="2480945" cy="1422400"/>
                  <wp:effectExtent l="0" t="0" r="0" b="0"/>
                  <wp:docPr id="1039" name="Picture 80" descr="../Desktop/Screen%20Shot%202017-05-29%20at%2010.44.56%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descr="../Desktop/Screen%20Shot%202017-05-29%20at%2010.44.56%20AM.png"/>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480945" cy="1422400"/>
                          </a:xfrm>
                          <a:prstGeom prst="rect">
                            <a:avLst/>
                          </a:prstGeom>
                          <a:noFill/>
                          <a:ln>
                            <a:noFill/>
                          </a:ln>
                        </pic:spPr>
                      </pic:pic>
                    </a:graphicData>
                  </a:graphic>
                </wp:inline>
              </w:drawing>
            </w:r>
            <w:r w:rsidRPr="00BC44A5">
              <w:rPr>
                <w:noProof/>
                <w:sz w:val="20"/>
                <w:szCs w:val="20"/>
              </w:rPr>
              <w:drawing>
                <wp:inline distT="0" distB="0" distL="0" distR="0" wp14:anchorId="3DFBB9D5" wp14:editId="7D15023B">
                  <wp:extent cx="2446655" cy="1414145"/>
                  <wp:effectExtent l="0" t="0" r="0" b="0"/>
                  <wp:docPr id="1038" name="Picture 81" descr="../Desktop/Screen%20Shot%202017-05-29%20at%2010.45.12%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Desktop/Screen%20Shot%202017-05-29%20at%2010.45.12%20AM.png"/>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46655" cy="1414145"/>
                          </a:xfrm>
                          <a:prstGeom prst="rect">
                            <a:avLst/>
                          </a:prstGeom>
                          <a:noFill/>
                          <a:ln>
                            <a:noFill/>
                          </a:ln>
                        </pic:spPr>
                      </pic:pic>
                    </a:graphicData>
                  </a:graphic>
                </wp:inline>
              </w:drawing>
            </w:r>
          </w:p>
          <w:p w14:paraId="5E36D503" w14:textId="77777777" w:rsidR="007D53A3" w:rsidRPr="00BC44A5" w:rsidRDefault="007D53A3" w:rsidP="002B61B9">
            <w:pPr>
              <w:rPr>
                <w:sz w:val="20"/>
                <w:szCs w:val="20"/>
              </w:rPr>
            </w:pPr>
            <w:r w:rsidRPr="00BC44A5">
              <w:rPr>
                <w:i/>
                <w:sz w:val="22"/>
              </w:rPr>
              <w:t>Before (left) and after (right) of applying “sqr” command to the seismogram.</w:t>
            </w:r>
          </w:p>
        </w:tc>
      </w:tr>
      <w:tr w:rsidR="007D53A3" w:rsidRPr="00BC44A5" w14:paraId="3ECCD361" w14:textId="77777777" w:rsidTr="002B61B9">
        <w:trPr>
          <w:trHeight w:val="242"/>
        </w:trPr>
        <w:tc>
          <w:tcPr>
            <w:tcW w:w="9350" w:type="dxa"/>
            <w:shd w:val="clear" w:color="auto" w:fill="auto"/>
          </w:tcPr>
          <w:p w14:paraId="47DD7228"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1571564E"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3808A5C9" w14:textId="77777777" w:rsidR="007D53A3" w:rsidRPr="00BC44A5" w:rsidRDefault="007D53A3" w:rsidP="002B61B9">
            <w:pPr>
              <w:rPr>
                <w:sz w:val="20"/>
                <w:szCs w:val="20"/>
              </w:rPr>
            </w:pPr>
            <w:r w:rsidRPr="00BC44A5">
              <w:rPr>
                <w:sz w:val="20"/>
                <w:szCs w:val="20"/>
              </w:rPr>
              <w:t xml:space="preserve">Console&gt; sqr </w:t>
            </w:r>
            <w:r w:rsidRPr="00BC44A5">
              <w:rPr>
                <w:sz w:val="20"/>
                <w:szCs w:val="20"/>
              </w:rPr>
              <w:sym w:font="Symbol" w:char="F0BF"/>
            </w:r>
          </w:p>
        </w:tc>
      </w:tr>
    </w:tbl>
    <w:p w14:paraId="52D61564" w14:textId="77777777" w:rsidR="007D53A3" w:rsidRDefault="007D53A3" w:rsidP="007D53A3">
      <w:pPr>
        <w:rPr>
          <w:b/>
        </w:rPr>
      </w:pPr>
    </w:p>
    <w:p w14:paraId="79FF7F68" w14:textId="77777777" w:rsidR="007D53A3" w:rsidRPr="004B6109" w:rsidRDefault="007D53A3" w:rsidP="007D53A3">
      <w:pPr>
        <w:outlineLvl w:val="0"/>
        <w:rPr>
          <w:b/>
        </w:rPr>
      </w:pPr>
    </w:p>
    <w:p w14:paraId="59C7B011" w14:textId="77777777" w:rsidR="007D53A3" w:rsidRPr="00126904" w:rsidRDefault="007D53A3" w:rsidP="007D53A3">
      <w:pPr>
        <w:pStyle w:val="Heading2"/>
      </w:pPr>
      <w:bookmarkStart w:id="98" w:name="_Toc518050166"/>
      <w:r>
        <w:lastRenderedPageBreak/>
        <w:t>sqrt</w:t>
      </w:r>
      <w:bookmarkEnd w:id="98"/>
    </w:p>
    <w:p w14:paraId="5CBA5C9B" w14:textId="77777777" w:rsidR="007D53A3" w:rsidRPr="00885237" w:rsidRDefault="007D53A3" w:rsidP="007D53A3">
      <w:pPr>
        <w:pBdr>
          <w:bottom w:val="single" w:sz="6" w:space="0" w:color="auto"/>
        </w:pBdr>
        <w:outlineLvl w:val="0"/>
        <w:rPr>
          <w:sz w:val="22"/>
          <w:szCs w:val="22"/>
        </w:rPr>
      </w:pPr>
      <w:r>
        <w:rPr>
          <w:sz w:val="22"/>
          <w:szCs w:val="22"/>
        </w:rPr>
        <w:t xml:space="preserve">Take the square root of each data point </w:t>
      </w:r>
    </w:p>
    <w:p w14:paraId="747F9DBE" w14:textId="77777777" w:rsidR="007D53A3" w:rsidRDefault="007D53A3">
      <w:pPr>
        <w:pStyle w:val="Heading9"/>
      </w:pPr>
      <w:r>
        <w:t>USAGE</w:t>
      </w:r>
    </w:p>
    <w:p w14:paraId="5ED37064" w14:textId="77777777" w:rsidR="007D53A3" w:rsidRPr="00885237" w:rsidRDefault="007D53A3" w:rsidP="007D53A3">
      <w:pPr>
        <w:pBdr>
          <w:bottom w:val="single" w:sz="6" w:space="0" w:color="auto"/>
        </w:pBdr>
        <w:rPr>
          <w:sz w:val="22"/>
          <w:szCs w:val="22"/>
        </w:rPr>
      </w:pPr>
      <w:r>
        <w:rPr>
          <w:sz w:val="22"/>
          <w:szCs w:val="22"/>
        </w:rPr>
        <w:t>sqrt</w:t>
      </w:r>
    </w:p>
    <w:p w14:paraId="708B9B98" w14:textId="77777777" w:rsidR="007D53A3" w:rsidRPr="000B755F"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data[i] = sqrt(data[i])</w:t>
      </w:r>
    </w:p>
    <w:p w14:paraId="36DD0C4E" w14:textId="77777777" w:rsidR="007D53A3" w:rsidRDefault="007D53A3">
      <w:pPr>
        <w:pStyle w:val="Heading9"/>
      </w:pPr>
      <w:r>
        <w:t>EXAMPLE</w:t>
      </w:r>
    </w:p>
    <w:p w14:paraId="592DF05D" w14:textId="77777777" w:rsidR="007D53A3" w:rsidRPr="00484479" w:rsidRDefault="007D53A3" w:rsidP="007D53A3">
      <w:pPr>
        <w:tabs>
          <w:tab w:val="left" w:pos="3720"/>
        </w:tabs>
        <w:rPr>
          <w:sz w:val="22"/>
        </w:rPr>
      </w:pPr>
      <w:r>
        <w:rPr>
          <w:sz w:val="22"/>
        </w:rPr>
        <w:sym w:font="Symbol" w:char="F0B7"/>
      </w:r>
      <w:r>
        <w:rPr>
          <w:sz w:val="22"/>
        </w:rPr>
        <w:t xml:space="preserve"> How to take square root of each data point in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0958F76" w14:textId="77777777" w:rsidTr="002B61B9">
        <w:tc>
          <w:tcPr>
            <w:tcW w:w="9350" w:type="dxa"/>
            <w:shd w:val="pct20" w:color="auto" w:fill="auto"/>
          </w:tcPr>
          <w:p w14:paraId="526B0C6E" w14:textId="77777777" w:rsidR="007D53A3" w:rsidRPr="00BC44A5" w:rsidRDefault="007D53A3" w:rsidP="002B61B9">
            <w:pPr>
              <w:rPr>
                <w:sz w:val="20"/>
                <w:szCs w:val="20"/>
              </w:rPr>
            </w:pPr>
            <w:r w:rsidRPr="00BC44A5">
              <w:rPr>
                <w:sz w:val="20"/>
                <w:szCs w:val="20"/>
              </w:rPr>
              <w:t>rtrend</w:t>
            </w:r>
          </w:p>
          <w:p w14:paraId="6FC8C055" w14:textId="77777777" w:rsidR="007D53A3" w:rsidRPr="00BC44A5" w:rsidRDefault="007D53A3" w:rsidP="002B61B9">
            <w:pPr>
              <w:rPr>
                <w:sz w:val="20"/>
                <w:szCs w:val="20"/>
              </w:rPr>
            </w:pPr>
            <w:r w:rsidRPr="00BC44A5">
              <w:rPr>
                <w:sz w:val="20"/>
                <w:szCs w:val="20"/>
              </w:rPr>
              <w:t>normalize</w:t>
            </w:r>
          </w:p>
          <w:p w14:paraId="03877E0F" w14:textId="77777777" w:rsidR="007D53A3" w:rsidRPr="00BC44A5" w:rsidRDefault="007D53A3" w:rsidP="002B61B9">
            <w:pPr>
              <w:rPr>
                <w:sz w:val="20"/>
                <w:szCs w:val="20"/>
              </w:rPr>
            </w:pPr>
            <w:r w:rsidRPr="00BC44A5">
              <w:rPr>
                <w:sz w:val="20"/>
                <w:szCs w:val="20"/>
              </w:rPr>
              <w:t>sqrt</w:t>
            </w:r>
          </w:p>
          <w:p w14:paraId="7FFBBE9E" w14:textId="77777777" w:rsidR="007D53A3" w:rsidRPr="00BC44A5" w:rsidRDefault="007D53A3" w:rsidP="002B61B9">
            <w:pPr>
              <w:rPr>
                <w:sz w:val="20"/>
                <w:szCs w:val="20"/>
              </w:rPr>
            </w:pPr>
          </w:p>
          <w:p w14:paraId="77CCA3F0" w14:textId="77777777" w:rsidR="007D53A3" w:rsidRPr="00BC44A5" w:rsidRDefault="007D53A3" w:rsidP="002B61B9">
            <w:pPr>
              <w:rPr>
                <w:sz w:val="20"/>
                <w:szCs w:val="20"/>
              </w:rPr>
            </w:pPr>
            <w:r w:rsidRPr="00BC44A5">
              <w:rPr>
                <w:noProof/>
                <w:sz w:val="20"/>
                <w:szCs w:val="20"/>
              </w:rPr>
              <w:drawing>
                <wp:inline distT="0" distB="0" distL="0" distR="0" wp14:anchorId="2A039A2E" wp14:editId="673E9D37">
                  <wp:extent cx="2480945" cy="1422400"/>
                  <wp:effectExtent l="0" t="0" r="0" b="0"/>
                  <wp:docPr id="1037" name="Picture 82" descr="../Desktop/Screen%20Shot%202017-05-29%20at%2010.44.56%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descr="../Desktop/Screen%20Shot%202017-05-29%20at%2010.44.56%20AM.png"/>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480945" cy="1422400"/>
                          </a:xfrm>
                          <a:prstGeom prst="rect">
                            <a:avLst/>
                          </a:prstGeom>
                          <a:noFill/>
                          <a:ln>
                            <a:noFill/>
                          </a:ln>
                        </pic:spPr>
                      </pic:pic>
                    </a:graphicData>
                  </a:graphic>
                </wp:inline>
              </w:drawing>
            </w:r>
            <w:r w:rsidRPr="00BC44A5">
              <w:rPr>
                <w:noProof/>
                <w:sz w:val="20"/>
                <w:szCs w:val="20"/>
              </w:rPr>
              <w:drawing>
                <wp:inline distT="0" distB="0" distL="0" distR="0" wp14:anchorId="68224442" wp14:editId="05A18CCB">
                  <wp:extent cx="2472055" cy="1414145"/>
                  <wp:effectExtent l="0" t="0" r="0" b="0"/>
                  <wp:docPr id="1036" name="Picture 84" descr="../Desktop/Screen%20Shot%202017-05-29%20at%2010.48.54%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Desktop/Screen%20Shot%202017-05-29%20at%2010.48.54%20AM.png"/>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72055" cy="1414145"/>
                          </a:xfrm>
                          <a:prstGeom prst="rect">
                            <a:avLst/>
                          </a:prstGeom>
                          <a:noFill/>
                          <a:ln>
                            <a:noFill/>
                          </a:ln>
                        </pic:spPr>
                      </pic:pic>
                    </a:graphicData>
                  </a:graphic>
                </wp:inline>
              </w:drawing>
            </w:r>
          </w:p>
          <w:p w14:paraId="00BA27CD" w14:textId="77777777" w:rsidR="007D53A3" w:rsidRPr="00BC44A5" w:rsidRDefault="007D53A3" w:rsidP="002B61B9">
            <w:pPr>
              <w:rPr>
                <w:sz w:val="20"/>
                <w:szCs w:val="20"/>
              </w:rPr>
            </w:pPr>
            <w:r w:rsidRPr="00BC44A5">
              <w:rPr>
                <w:i/>
                <w:sz w:val="22"/>
              </w:rPr>
              <w:t>Before and after of applying “sqrt” command to the seismogram.</w:t>
            </w:r>
          </w:p>
        </w:tc>
      </w:tr>
      <w:tr w:rsidR="007D53A3" w:rsidRPr="00BC44A5" w14:paraId="6F029116" w14:textId="77777777" w:rsidTr="002B61B9">
        <w:trPr>
          <w:trHeight w:val="242"/>
        </w:trPr>
        <w:tc>
          <w:tcPr>
            <w:tcW w:w="9350" w:type="dxa"/>
            <w:shd w:val="clear" w:color="auto" w:fill="auto"/>
          </w:tcPr>
          <w:p w14:paraId="04AD46E3"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0685271A"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3D39D73A" w14:textId="77777777" w:rsidR="007D53A3" w:rsidRPr="00BC44A5" w:rsidRDefault="007D53A3" w:rsidP="002B61B9">
            <w:pPr>
              <w:rPr>
                <w:sz w:val="20"/>
                <w:szCs w:val="20"/>
              </w:rPr>
            </w:pPr>
            <w:r w:rsidRPr="00BC44A5">
              <w:rPr>
                <w:sz w:val="20"/>
                <w:szCs w:val="20"/>
              </w:rPr>
              <w:t xml:space="preserve">Console&gt; sqrt </w:t>
            </w:r>
            <w:r w:rsidRPr="00BC44A5">
              <w:rPr>
                <w:sz w:val="20"/>
                <w:szCs w:val="20"/>
              </w:rPr>
              <w:sym w:font="Symbol" w:char="F0BF"/>
            </w:r>
          </w:p>
        </w:tc>
      </w:tr>
    </w:tbl>
    <w:p w14:paraId="5084ED48" w14:textId="77777777" w:rsidR="007D53A3" w:rsidRPr="004B6109" w:rsidRDefault="007D53A3" w:rsidP="007D53A3">
      <w:pPr>
        <w:outlineLvl w:val="0"/>
        <w:rPr>
          <w:b/>
        </w:rPr>
      </w:pPr>
    </w:p>
    <w:p w14:paraId="168FB967" w14:textId="77777777" w:rsidR="007D53A3" w:rsidRPr="00B47EAA" w:rsidRDefault="007D53A3" w:rsidP="007D53A3">
      <w:pPr>
        <w:pStyle w:val="Heading2"/>
      </w:pPr>
      <w:bookmarkStart w:id="99" w:name="_Toc518050167"/>
      <w:r>
        <w:t>stack</w:t>
      </w:r>
      <w:bookmarkEnd w:id="99"/>
    </w:p>
    <w:p w14:paraId="22C85A85" w14:textId="77777777" w:rsidR="007D53A3" w:rsidRPr="00885237" w:rsidRDefault="007D53A3" w:rsidP="007D53A3">
      <w:pPr>
        <w:pBdr>
          <w:bottom w:val="single" w:sz="6" w:space="0" w:color="auto"/>
        </w:pBdr>
        <w:outlineLvl w:val="0"/>
        <w:rPr>
          <w:sz w:val="22"/>
          <w:szCs w:val="22"/>
        </w:rPr>
      </w:pPr>
      <w:r>
        <w:rPr>
          <w:sz w:val="22"/>
          <w:szCs w:val="22"/>
        </w:rPr>
        <w:t xml:space="preserve">Perform a linear stack </w:t>
      </w:r>
    </w:p>
    <w:p w14:paraId="7B455955" w14:textId="77777777" w:rsidR="007D53A3" w:rsidRDefault="007D53A3">
      <w:pPr>
        <w:pStyle w:val="Heading9"/>
      </w:pPr>
      <w:r>
        <w:t>USAGE</w:t>
      </w:r>
    </w:p>
    <w:p w14:paraId="2E811AD9" w14:textId="77777777" w:rsidR="007D53A3" w:rsidRPr="00885237" w:rsidRDefault="007D53A3" w:rsidP="007D53A3">
      <w:pPr>
        <w:pBdr>
          <w:bottom w:val="single" w:sz="6" w:space="0" w:color="auto"/>
        </w:pBdr>
        <w:rPr>
          <w:sz w:val="22"/>
          <w:szCs w:val="22"/>
        </w:rPr>
      </w:pPr>
      <w:r>
        <w:rPr>
          <w:sz w:val="22"/>
          <w:szCs w:val="22"/>
        </w:rPr>
        <w:t>stack</w:t>
      </w:r>
    </w:p>
    <w:p w14:paraId="29EFD22C" w14:textId="77777777" w:rsidR="007D53A3" w:rsidRPr="000B755F"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Replace the first trace with a stack of all the selected traces.</w:t>
      </w:r>
    </w:p>
    <w:p w14:paraId="705EA591" w14:textId="77777777" w:rsidR="007D53A3" w:rsidRDefault="007D53A3">
      <w:pPr>
        <w:pStyle w:val="Heading9"/>
      </w:pPr>
      <w:r>
        <w:t>EXAMPLE</w:t>
      </w:r>
    </w:p>
    <w:p w14:paraId="7A02A5BB" w14:textId="77777777" w:rsidR="007D53A3" w:rsidRPr="00484479" w:rsidRDefault="007D53A3" w:rsidP="007D53A3">
      <w:pPr>
        <w:tabs>
          <w:tab w:val="left" w:pos="3720"/>
        </w:tabs>
        <w:rPr>
          <w:sz w:val="22"/>
        </w:rPr>
      </w:pPr>
      <w:r>
        <w:rPr>
          <w:sz w:val="22"/>
        </w:rPr>
        <w:sym w:font="Symbol" w:char="F0B7"/>
      </w:r>
      <w:r>
        <w:rPr>
          <w:sz w:val="22"/>
        </w:rPr>
        <w:t xml:space="preserve"> How to perform a brute stack to multiple seismograms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1528098D" w14:textId="77777777" w:rsidTr="002B61B9">
        <w:tc>
          <w:tcPr>
            <w:tcW w:w="9350" w:type="dxa"/>
            <w:shd w:val="pct20" w:color="auto" w:fill="auto"/>
          </w:tcPr>
          <w:p w14:paraId="529CF317" w14:textId="77777777" w:rsidR="007D53A3" w:rsidRPr="00BC44A5" w:rsidRDefault="007D53A3" w:rsidP="002B61B9">
            <w:pPr>
              <w:rPr>
                <w:sz w:val="20"/>
                <w:szCs w:val="20"/>
              </w:rPr>
            </w:pPr>
            <w:r w:rsidRPr="00BC44A5">
              <w:rPr>
                <w:sz w:val="20"/>
                <w:szCs w:val="20"/>
              </w:rPr>
              <w:t>Stack</w:t>
            </w:r>
          </w:p>
          <w:p w14:paraId="6A269271" w14:textId="77777777" w:rsidR="007D53A3" w:rsidRPr="00BC44A5" w:rsidRDefault="007D53A3" w:rsidP="002B61B9">
            <w:pPr>
              <w:rPr>
                <w:sz w:val="20"/>
                <w:szCs w:val="20"/>
              </w:rPr>
            </w:pPr>
          </w:p>
          <w:p w14:paraId="64CCF821" w14:textId="77777777" w:rsidR="007D53A3" w:rsidRPr="00BC44A5" w:rsidRDefault="007D53A3" w:rsidP="002B61B9">
            <w:pPr>
              <w:rPr>
                <w:sz w:val="20"/>
                <w:szCs w:val="20"/>
              </w:rPr>
            </w:pPr>
            <w:r w:rsidRPr="00BC44A5">
              <w:rPr>
                <w:noProof/>
                <w:sz w:val="20"/>
                <w:szCs w:val="20"/>
              </w:rPr>
              <w:drawing>
                <wp:inline distT="0" distB="0" distL="0" distR="0" wp14:anchorId="21A3020B" wp14:editId="05921F9D">
                  <wp:extent cx="3065145" cy="1845945"/>
                  <wp:effectExtent l="0" t="0" r="0" b="0"/>
                  <wp:docPr id="1035" name="Picture 3" descr="../Desktop/Screen%20Shot%202017-05-31%20at%207.32.29%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5-31%20at%207.32.29%20AM.png"/>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65145" cy="1845945"/>
                          </a:xfrm>
                          <a:prstGeom prst="rect">
                            <a:avLst/>
                          </a:prstGeom>
                          <a:noFill/>
                          <a:ln>
                            <a:noFill/>
                          </a:ln>
                        </pic:spPr>
                      </pic:pic>
                    </a:graphicData>
                  </a:graphic>
                </wp:inline>
              </w:drawing>
            </w:r>
          </w:p>
          <w:p w14:paraId="2657E63A" w14:textId="77777777" w:rsidR="007D53A3" w:rsidRPr="00BC44A5" w:rsidRDefault="007D53A3" w:rsidP="002B61B9">
            <w:pPr>
              <w:rPr>
                <w:sz w:val="20"/>
                <w:szCs w:val="20"/>
              </w:rPr>
            </w:pPr>
            <w:r w:rsidRPr="00BC44A5">
              <w:rPr>
                <w:i/>
                <w:sz w:val="22"/>
              </w:rPr>
              <w:t>Before (red) and after (blue) of applying “stack” command to the seismogram.</w:t>
            </w:r>
          </w:p>
        </w:tc>
      </w:tr>
      <w:tr w:rsidR="007D53A3" w:rsidRPr="00BC44A5" w14:paraId="6128553A" w14:textId="77777777" w:rsidTr="002B61B9">
        <w:trPr>
          <w:trHeight w:val="242"/>
        </w:trPr>
        <w:tc>
          <w:tcPr>
            <w:tcW w:w="9350" w:type="dxa"/>
            <w:shd w:val="clear" w:color="auto" w:fill="auto"/>
          </w:tcPr>
          <w:p w14:paraId="3C032ED4" w14:textId="77777777" w:rsidR="007D53A3" w:rsidRPr="00BC44A5" w:rsidRDefault="007D53A3" w:rsidP="002B61B9">
            <w:pPr>
              <w:rPr>
                <w:sz w:val="20"/>
                <w:szCs w:val="20"/>
              </w:rPr>
            </w:pPr>
            <w:r w:rsidRPr="00BC44A5">
              <w:rPr>
                <w:sz w:val="20"/>
                <w:szCs w:val="20"/>
              </w:rPr>
              <w:t xml:space="preserve">Console&gt; stack </w:t>
            </w:r>
            <w:r w:rsidRPr="00BC44A5">
              <w:rPr>
                <w:sz w:val="20"/>
                <w:szCs w:val="20"/>
              </w:rPr>
              <w:sym w:font="Symbol" w:char="F0BF"/>
            </w:r>
          </w:p>
        </w:tc>
      </w:tr>
    </w:tbl>
    <w:p w14:paraId="635A8695" w14:textId="77777777" w:rsidR="007D53A3" w:rsidRPr="004B6109" w:rsidRDefault="007D53A3" w:rsidP="007D53A3">
      <w:pPr>
        <w:outlineLvl w:val="0"/>
        <w:rPr>
          <w:b/>
        </w:rPr>
      </w:pPr>
    </w:p>
    <w:p w14:paraId="22E9ED47" w14:textId="77777777" w:rsidR="007D53A3" w:rsidRPr="00B47EAA" w:rsidRDefault="007D53A3" w:rsidP="007D53A3">
      <w:pPr>
        <w:pStyle w:val="Heading2"/>
      </w:pPr>
      <w:bookmarkStart w:id="100" w:name="_Toc518050168"/>
      <w:r>
        <w:t>stretch</w:t>
      </w:r>
      <w:bookmarkEnd w:id="100"/>
    </w:p>
    <w:p w14:paraId="03408CE5" w14:textId="77777777" w:rsidR="007D53A3" w:rsidRPr="00885237" w:rsidRDefault="007D53A3" w:rsidP="007D53A3">
      <w:pPr>
        <w:pBdr>
          <w:bottom w:val="single" w:sz="6" w:space="0" w:color="auto"/>
        </w:pBdr>
        <w:outlineLvl w:val="0"/>
        <w:rPr>
          <w:sz w:val="22"/>
          <w:szCs w:val="22"/>
        </w:rPr>
      </w:pPr>
      <w:r>
        <w:rPr>
          <w:sz w:val="22"/>
          <w:szCs w:val="22"/>
        </w:rPr>
        <w:t xml:space="preserve">Stretch data in time </w:t>
      </w:r>
    </w:p>
    <w:p w14:paraId="5E69E756" w14:textId="77777777" w:rsidR="007D53A3" w:rsidRDefault="007D53A3">
      <w:pPr>
        <w:pStyle w:val="Heading9"/>
      </w:pPr>
      <w:r>
        <w:t>USAGE</w:t>
      </w:r>
    </w:p>
    <w:p w14:paraId="1FDCA64A" w14:textId="77777777" w:rsidR="007D53A3" w:rsidRDefault="007D53A3" w:rsidP="007D53A3">
      <w:pPr>
        <w:pBdr>
          <w:bottom w:val="single" w:sz="6" w:space="0" w:color="auto"/>
        </w:pBdr>
        <w:rPr>
          <w:b/>
        </w:rPr>
      </w:pPr>
      <w:r>
        <w:rPr>
          <w:sz w:val="22"/>
          <w:szCs w:val="22"/>
        </w:rPr>
        <w:t>stretch [factor]</w:t>
      </w:r>
    </w:p>
    <w:p w14:paraId="6EE41968"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stretch data by an input factor in time.</w:t>
      </w:r>
    </w:p>
    <w:p w14:paraId="3FAF9149" w14:textId="77777777" w:rsidR="007D53A3" w:rsidRPr="000B755F"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command is</w:t>
      </w:r>
      <w:r>
        <w:rPr>
          <w:sz w:val="22"/>
          <w:szCs w:val="22"/>
        </w:rPr>
        <w:t xml:space="preserve"> a different command from SAC “stretch” command (i.e., upsampling).</w:t>
      </w:r>
    </w:p>
    <w:p w14:paraId="4D656394" w14:textId="77777777" w:rsidR="007D53A3" w:rsidRDefault="007D53A3">
      <w:pPr>
        <w:pStyle w:val="Heading9"/>
      </w:pPr>
      <w:r>
        <w:t>EXAMPLE</w:t>
      </w:r>
    </w:p>
    <w:p w14:paraId="45A9F83C" w14:textId="77777777" w:rsidR="007D53A3" w:rsidRPr="00484479" w:rsidRDefault="007D53A3" w:rsidP="007D53A3">
      <w:pPr>
        <w:tabs>
          <w:tab w:val="left" w:pos="3720"/>
        </w:tabs>
        <w:rPr>
          <w:sz w:val="22"/>
        </w:rPr>
      </w:pPr>
      <w:r>
        <w:rPr>
          <w:sz w:val="22"/>
        </w:rPr>
        <w:sym w:font="Symbol" w:char="F0B7"/>
      </w:r>
      <w:r>
        <w:rPr>
          <w:sz w:val="22"/>
        </w:rPr>
        <w:t xml:space="preserve"> How to stretch seismogram twice as along in time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41054BE4" w14:textId="77777777" w:rsidTr="002B61B9">
        <w:tc>
          <w:tcPr>
            <w:tcW w:w="9350" w:type="dxa"/>
            <w:shd w:val="pct20" w:color="auto" w:fill="auto"/>
          </w:tcPr>
          <w:p w14:paraId="24A4FCFA" w14:textId="77777777" w:rsidR="007D53A3" w:rsidRPr="00BC44A5" w:rsidRDefault="007D53A3" w:rsidP="002B61B9">
            <w:pPr>
              <w:rPr>
                <w:sz w:val="20"/>
                <w:szCs w:val="20"/>
              </w:rPr>
            </w:pPr>
            <w:r w:rsidRPr="00BC44A5">
              <w:rPr>
                <w:sz w:val="20"/>
                <w:szCs w:val="20"/>
              </w:rPr>
              <w:t>rtrend</w:t>
            </w:r>
          </w:p>
          <w:p w14:paraId="6889BADD" w14:textId="77777777" w:rsidR="007D53A3" w:rsidRPr="00BC44A5" w:rsidRDefault="007D53A3" w:rsidP="002B61B9">
            <w:pPr>
              <w:rPr>
                <w:sz w:val="20"/>
                <w:szCs w:val="20"/>
              </w:rPr>
            </w:pPr>
            <w:r w:rsidRPr="00BC44A5">
              <w:rPr>
                <w:sz w:val="20"/>
                <w:szCs w:val="20"/>
              </w:rPr>
              <w:t>normalize</w:t>
            </w:r>
          </w:p>
          <w:p w14:paraId="06D2AB65" w14:textId="77777777" w:rsidR="007D53A3" w:rsidRPr="00BC44A5" w:rsidRDefault="007D53A3" w:rsidP="002B61B9">
            <w:pPr>
              <w:rPr>
                <w:sz w:val="20"/>
                <w:szCs w:val="20"/>
              </w:rPr>
            </w:pPr>
            <w:r w:rsidRPr="00BC44A5">
              <w:rPr>
                <w:sz w:val="20"/>
                <w:szCs w:val="20"/>
              </w:rPr>
              <w:t>bp 0.5 5</w:t>
            </w:r>
          </w:p>
          <w:p w14:paraId="5B0605E0" w14:textId="77777777" w:rsidR="007D53A3" w:rsidRPr="00BC44A5" w:rsidRDefault="007D53A3" w:rsidP="002B61B9">
            <w:pPr>
              <w:rPr>
                <w:sz w:val="20"/>
                <w:szCs w:val="20"/>
              </w:rPr>
            </w:pPr>
            <w:r w:rsidRPr="00BC44A5">
              <w:rPr>
                <w:sz w:val="20"/>
                <w:szCs w:val="20"/>
              </w:rPr>
              <w:t>taper 0.05</w:t>
            </w:r>
          </w:p>
          <w:p w14:paraId="111C4775" w14:textId="77777777" w:rsidR="007D53A3" w:rsidRPr="00BC44A5" w:rsidRDefault="007D53A3" w:rsidP="002B61B9">
            <w:pPr>
              <w:rPr>
                <w:sz w:val="20"/>
                <w:szCs w:val="20"/>
              </w:rPr>
            </w:pPr>
            <w:r w:rsidRPr="00BC44A5">
              <w:rPr>
                <w:sz w:val="20"/>
                <w:szCs w:val="20"/>
              </w:rPr>
              <w:t>cut 0 500</w:t>
            </w:r>
          </w:p>
          <w:p w14:paraId="04EE0842" w14:textId="77777777" w:rsidR="007D53A3" w:rsidRPr="00BC44A5" w:rsidRDefault="007D53A3" w:rsidP="002B61B9">
            <w:pPr>
              <w:rPr>
                <w:sz w:val="20"/>
                <w:szCs w:val="20"/>
              </w:rPr>
            </w:pPr>
            <w:r w:rsidRPr="00BC44A5">
              <w:rPr>
                <w:sz w:val="20"/>
                <w:szCs w:val="20"/>
              </w:rPr>
              <w:t xml:space="preserve">stretch 2 </w:t>
            </w:r>
          </w:p>
          <w:p w14:paraId="3ABF7AA8" w14:textId="77777777" w:rsidR="007D53A3" w:rsidRPr="00BC44A5" w:rsidRDefault="007D53A3" w:rsidP="002B61B9">
            <w:pPr>
              <w:rPr>
                <w:sz w:val="20"/>
                <w:szCs w:val="20"/>
              </w:rPr>
            </w:pPr>
          </w:p>
          <w:p w14:paraId="5ED15F16" w14:textId="77777777" w:rsidR="007D53A3" w:rsidRPr="00BC44A5" w:rsidRDefault="007D53A3" w:rsidP="002B61B9">
            <w:pPr>
              <w:rPr>
                <w:b/>
                <w:sz w:val="20"/>
                <w:szCs w:val="20"/>
              </w:rPr>
            </w:pPr>
            <w:r w:rsidRPr="00BC44A5">
              <w:rPr>
                <w:noProof/>
                <w:sz w:val="20"/>
                <w:szCs w:val="20"/>
              </w:rPr>
              <w:drawing>
                <wp:inline distT="0" distB="0" distL="0" distR="0" wp14:anchorId="51D385AD" wp14:editId="3ABC2E2A">
                  <wp:extent cx="2497455" cy="1439545"/>
                  <wp:effectExtent l="0" t="0" r="0" b="0"/>
                  <wp:docPr id="1034" name="Picture 89" descr="../Desktop/Screen%20Shot%202017-05-29%20at%2011.04.26%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Desktop/Screen%20Shot%202017-05-29%20at%2011.04.26%20AM.png"/>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97455" cy="1439545"/>
                          </a:xfrm>
                          <a:prstGeom prst="rect">
                            <a:avLst/>
                          </a:prstGeom>
                          <a:noFill/>
                          <a:ln>
                            <a:noFill/>
                          </a:ln>
                        </pic:spPr>
                      </pic:pic>
                    </a:graphicData>
                  </a:graphic>
                </wp:inline>
              </w:drawing>
            </w:r>
            <w:r w:rsidRPr="00BC44A5">
              <w:rPr>
                <w:b/>
                <w:noProof/>
                <w:sz w:val="20"/>
                <w:szCs w:val="20"/>
              </w:rPr>
              <w:drawing>
                <wp:inline distT="0" distB="0" distL="0" distR="0" wp14:anchorId="6043E5CF" wp14:editId="27D42D43">
                  <wp:extent cx="2489200" cy="1439545"/>
                  <wp:effectExtent l="0" t="0" r="0" b="0"/>
                  <wp:docPr id="1033" name="Picture 90" descr="../Desktop/Screen%20Shot%202017-05-29%20at%2011.03.47%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descr="../Desktop/Screen%20Shot%202017-05-29%20at%2011.03.47%20AM.png"/>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89200" cy="1439545"/>
                          </a:xfrm>
                          <a:prstGeom prst="rect">
                            <a:avLst/>
                          </a:prstGeom>
                          <a:noFill/>
                          <a:ln>
                            <a:noFill/>
                          </a:ln>
                        </pic:spPr>
                      </pic:pic>
                    </a:graphicData>
                  </a:graphic>
                </wp:inline>
              </w:drawing>
            </w:r>
          </w:p>
          <w:p w14:paraId="2139C9F4" w14:textId="77777777" w:rsidR="007D53A3" w:rsidRPr="00BC44A5" w:rsidRDefault="007D53A3" w:rsidP="002B61B9">
            <w:pPr>
              <w:rPr>
                <w:sz w:val="20"/>
                <w:szCs w:val="20"/>
              </w:rPr>
            </w:pPr>
            <w:r w:rsidRPr="00BC44A5">
              <w:rPr>
                <w:i/>
                <w:sz w:val="22"/>
              </w:rPr>
              <w:t>Before (left) and after (right) of applying “stretch” command to the seismogram.</w:t>
            </w:r>
          </w:p>
        </w:tc>
      </w:tr>
      <w:tr w:rsidR="007D53A3" w:rsidRPr="00BC44A5" w14:paraId="7BB79B44" w14:textId="77777777" w:rsidTr="002B61B9">
        <w:trPr>
          <w:trHeight w:val="242"/>
        </w:trPr>
        <w:tc>
          <w:tcPr>
            <w:tcW w:w="9350" w:type="dxa"/>
            <w:shd w:val="clear" w:color="auto" w:fill="auto"/>
          </w:tcPr>
          <w:p w14:paraId="033D30CA"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5D856962"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6228B0B0" w14:textId="77777777" w:rsidR="007D53A3" w:rsidRPr="00BC44A5" w:rsidRDefault="007D53A3" w:rsidP="002B61B9">
            <w:pPr>
              <w:rPr>
                <w:sz w:val="20"/>
                <w:szCs w:val="20"/>
              </w:rPr>
            </w:pPr>
            <w:r w:rsidRPr="00BC44A5">
              <w:rPr>
                <w:sz w:val="20"/>
                <w:szCs w:val="20"/>
              </w:rPr>
              <w:t xml:space="preserve">Console&gt; bp 0.5 5 </w:t>
            </w:r>
            <w:r w:rsidRPr="00BC44A5">
              <w:rPr>
                <w:sz w:val="20"/>
                <w:szCs w:val="20"/>
              </w:rPr>
              <w:sym w:font="Symbol" w:char="F0BF"/>
            </w:r>
          </w:p>
          <w:p w14:paraId="4E0F49D8"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3B90D19D" w14:textId="77777777" w:rsidR="007D53A3" w:rsidRPr="00BC44A5" w:rsidRDefault="007D53A3" w:rsidP="002B61B9">
            <w:pPr>
              <w:rPr>
                <w:sz w:val="20"/>
                <w:szCs w:val="20"/>
              </w:rPr>
            </w:pPr>
            <w:r w:rsidRPr="00BC44A5">
              <w:rPr>
                <w:sz w:val="20"/>
                <w:szCs w:val="20"/>
              </w:rPr>
              <w:t xml:space="preserve">Console&gt; cut 0 500 </w:t>
            </w:r>
            <w:r w:rsidRPr="00BC44A5">
              <w:rPr>
                <w:sz w:val="20"/>
                <w:szCs w:val="20"/>
              </w:rPr>
              <w:sym w:font="Symbol" w:char="F0BF"/>
            </w:r>
          </w:p>
          <w:p w14:paraId="3DC64E53" w14:textId="77777777" w:rsidR="007D53A3" w:rsidRPr="00BC44A5" w:rsidRDefault="007D53A3" w:rsidP="002B61B9">
            <w:pPr>
              <w:rPr>
                <w:sz w:val="20"/>
                <w:szCs w:val="20"/>
              </w:rPr>
            </w:pPr>
            <w:r w:rsidRPr="00BC44A5">
              <w:rPr>
                <w:sz w:val="20"/>
                <w:szCs w:val="20"/>
              </w:rPr>
              <w:t xml:space="preserve">Console&gt; stretch 2 </w:t>
            </w:r>
            <w:r w:rsidRPr="00BC44A5">
              <w:rPr>
                <w:sz w:val="20"/>
                <w:szCs w:val="20"/>
              </w:rPr>
              <w:sym w:font="Symbol" w:char="F0BF"/>
            </w:r>
          </w:p>
        </w:tc>
      </w:tr>
    </w:tbl>
    <w:p w14:paraId="4DCC8D18" w14:textId="77777777" w:rsidR="007D53A3" w:rsidRDefault="007D53A3" w:rsidP="007D53A3">
      <w:pPr>
        <w:tabs>
          <w:tab w:val="left" w:pos="3243"/>
        </w:tabs>
      </w:pPr>
    </w:p>
    <w:p w14:paraId="51C092F2" w14:textId="77777777" w:rsidR="00291698" w:rsidRDefault="00291698">
      <w:pPr>
        <w:rPr>
          <w:rFonts w:eastAsiaTheme="majorEastAsia" w:cstheme="majorBidi"/>
          <w:b/>
          <w:color w:val="000000" w:themeColor="text1"/>
          <w:sz w:val="26"/>
          <w:szCs w:val="26"/>
        </w:rPr>
      </w:pPr>
      <w:r>
        <w:br w:type="page"/>
      </w:r>
    </w:p>
    <w:p w14:paraId="3B4DA244" w14:textId="4D8DBE0B" w:rsidR="007D53A3" w:rsidRPr="00246078" w:rsidRDefault="007D53A3" w:rsidP="00F23106">
      <w:pPr>
        <w:pStyle w:val="Heading2"/>
        <w:numPr>
          <w:ilvl w:val="0"/>
          <w:numId w:val="0"/>
        </w:numPr>
        <w:ind w:left="432" w:hanging="432"/>
      </w:pPr>
      <w:bookmarkStart w:id="101" w:name="_Toc518050169"/>
      <w:r w:rsidRPr="00246078">
        <w:lastRenderedPageBreak/>
        <w:t>Filtering and Basic Processing Commands</w:t>
      </w:r>
      <w:bookmarkEnd w:id="101"/>
    </w:p>
    <w:p w14:paraId="2C56EEA9" w14:textId="77777777" w:rsidR="007D53A3" w:rsidRPr="004B6109" w:rsidRDefault="007D53A3" w:rsidP="007D53A3">
      <w:pPr>
        <w:outlineLvl w:val="0"/>
        <w:rPr>
          <w:b/>
        </w:rPr>
      </w:pPr>
    </w:p>
    <w:p w14:paraId="1E0E88B6" w14:textId="77777777" w:rsidR="007D53A3" w:rsidRPr="00B47EAA" w:rsidRDefault="007D53A3" w:rsidP="007D53A3">
      <w:pPr>
        <w:pStyle w:val="Heading2"/>
      </w:pPr>
      <w:bookmarkStart w:id="102" w:name="_Toc518050170"/>
      <w:r>
        <w:t>taper</w:t>
      </w:r>
      <w:bookmarkEnd w:id="102"/>
    </w:p>
    <w:p w14:paraId="2E9F7440" w14:textId="77777777" w:rsidR="007D53A3" w:rsidRPr="00885237" w:rsidRDefault="007D53A3" w:rsidP="007D53A3">
      <w:pPr>
        <w:pBdr>
          <w:bottom w:val="single" w:sz="6" w:space="0" w:color="auto"/>
        </w:pBdr>
        <w:outlineLvl w:val="0"/>
        <w:rPr>
          <w:sz w:val="22"/>
          <w:szCs w:val="22"/>
        </w:rPr>
      </w:pPr>
      <w:r>
        <w:rPr>
          <w:sz w:val="22"/>
          <w:szCs w:val="22"/>
        </w:rPr>
        <w:t xml:space="preserve">Apply a symmetric taper </w:t>
      </w:r>
    </w:p>
    <w:p w14:paraId="363B95B0" w14:textId="77777777" w:rsidR="007D53A3" w:rsidRDefault="007D53A3">
      <w:pPr>
        <w:pStyle w:val="Heading9"/>
      </w:pPr>
      <w:r>
        <w:t>USAGE</w:t>
      </w:r>
    </w:p>
    <w:p w14:paraId="26EA63FF" w14:textId="77777777" w:rsidR="007D53A3" w:rsidRPr="00B47EAA" w:rsidRDefault="007D53A3" w:rsidP="007D53A3">
      <w:pPr>
        <w:pBdr>
          <w:bottom w:val="single" w:sz="6" w:space="0" w:color="auto"/>
        </w:pBdr>
        <w:rPr>
          <w:sz w:val="22"/>
          <w:szCs w:val="22"/>
        </w:rPr>
      </w:pPr>
      <w:r>
        <w:rPr>
          <w:sz w:val="22"/>
          <w:szCs w:val="22"/>
        </w:rPr>
        <w:t>taper [value]</w:t>
      </w:r>
    </w:p>
    <w:p w14:paraId="090AE610"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apply a cosine taper of [value] % (0 – 50) to each end of seismogram.</w:t>
      </w:r>
    </w:p>
    <w:p w14:paraId="02289EAD" w14:textId="77777777" w:rsidR="007D53A3" w:rsidRDefault="007D53A3">
      <w:pPr>
        <w:pStyle w:val="Heading9"/>
      </w:pPr>
      <w:r>
        <w:t>EXAMPLE</w:t>
      </w:r>
    </w:p>
    <w:p w14:paraId="6B5C026D" w14:textId="77777777" w:rsidR="007D53A3" w:rsidRPr="00484479" w:rsidRDefault="007D53A3" w:rsidP="007D53A3">
      <w:pPr>
        <w:tabs>
          <w:tab w:val="left" w:pos="3720"/>
        </w:tabs>
        <w:rPr>
          <w:sz w:val="22"/>
        </w:rPr>
      </w:pPr>
      <w:r>
        <w:rPr>
          <w:sz w:val="22"/>
        </w:rPr>
        <w:sym w:font="Symbol" w:char="F0B7"/>
      </w:r>
      <w:r>
        <w:rPr>
          <w:sz w:val="22"/>
        </w:rPr>
        <w:t xml:space="preserve"> How to apply a cosine taper of 0.05% to each end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6EB876F5" w14:textId="77777777" w:rsidTr="002B61B9">
        <w:tc>
          <w:tcPr>
            <w:tcW w:w="9350" w:type="dxa"/>
            <w:shd w:val="pct20" w:color="auto" w:fill="auto"/>
          </w:tcPr>
          <w:p w14:paraId="43D5F68D" w14:textId="77777777" w:rsidR="007D53A3" w:rsidRPr="00BC44A5" w:rsidRDefault="007D53A3" w:rsidP="002B61B9">
            <w:pPr>
              <w:rPr>
                <w:sz w:val="20"/>
                <w:szCs w:val="20"/>
              </w:rPr>
            </w:pPr>
            <w:r w:rsidRPr="00BC44A5">
              <w:rPr>
                <w:sz w:val="20"/>
                <w:szCs w:val="20"/>
              </w:rPr>
              <w:t>rtrend</w:t>
            </w:r>
          </w:p>
          <w:p w14:paraId="02605FCF" w14:textId="77777777" w:rsidR="007D53A3" w:rsidRPr="00BC44A5" w:rsidRDefault="007D53A3" w:rsidP="002B61B9">
            <w:pPr>
              <w:rPr>
                <w:sz w:val="20"/>
                <w:szCs w:val="20"/>
              </w:rPr>
            </w:pPr>
            <w:r w:rsidRPr="00BC44A5">
              <w:rPr>
                <w:sz w:val="20"/>
                <w:szCs w:val="20"/>
              </w:rPr>
              <w:t>normalize</w:t>
            </w:r>
          </w:p>
          <w:p w14:paraId="464840D8" w14:textId="77777777" w:rsidR="007D53A3" w:rsidRPr="00BC44A5" w:rsidRDefault="007D53A3" w:rsidP="002B61B9">
            <w:pPr>
              <w:rPr>
                <w:sz w:val="20"/>
                <w:szCs w:val="20"/>
              </w:rPr>
            </w:pPr>
            <w:r w:rsidRPr="00BC44A5">
              <w:rPr>
                <w:sz w:val="20"/>
                <w:szCs w:val="20"/>
              </w:rPr>
              <w:t>bp 0.5 5</w:t>
            </w:r>
          </w:p>
          <w:p w14:paraId="5CEC8499" w14:textId="77777777" w:rsidR="007D53A3" w:rsidRPr="00BC44A5" w:rsidRDefault="007D53A3" w:rsidP="002B61B9">
            <w:pPr>
              <w:rPr>
                <w:sz w:val="20"/>
                <w:szCs w:val="20"/>
              </w:rPr>
            </w:pPr>
            <w:r w:rsidRPr="00BC44A5">
              <w:rPr>
                <w:sz w:val="20"/>
                <w:szCs w:val="20"/>
              </w:rPr>
              <w:t>taper 0.05</w:t>
            </w:r>
          </w:p>
          <w:p w14:paraId="78A7C229" w14:textId="77777777" w:rsidR="007D53A3" w:rsidRPr="00BC44A5" w:rsidRDefault="007D53A3" w:rsidP="002B61B9">
            <w:pPr>
              <w:rPr>
                <w:sz w:val="20"/>
                <w:szCs w:val="20"/>
              </w:rPr>
            </w:pPr>
          </w:p>
          <w:p w14:paraId="56D0A444" w14:textId="77777777" w:rsidR="007D53A3" w:rsidRPr="00BC44A5" w:rsidRDefault="007D53A3" w:rsidP="002B61B9">
            <w:pPr>
              <w:rPr>
                <w:b/>
                <w:sz w:val="20"/>
                <w:szCs w:val="20"/>
              </w:rPr>
            </w:pPr>
            <w:r w:rsidRPr="00BC44A5">
              <w:rPr>
                <w:b/>
                <w:noProof/>
                <w:sz w:val="20"/>
                <w:szCs w:val="20"/>
              </w:rPr>
              <w:drawing>
                <wp:inline distT="0" distB="0" distL="0" distR="0" wp14:anchorId="11D92EDF" wp14:editId="53E7D815">
                  <wp:extent cx="2387600" cy="1371600"/>
                  <wp:effectExtent l="0" t="0" r="0" b="0"/>
                  <wp:docPr id="1032" name="Picture 93" descr="../Desktop/Screen%20Shot%202017-05-29%20at%2011.11.38%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descr="../Desktop/Screen%20Shot%202017-05-29%20at%2011.11.38%20AM.png"/>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87600" cy="1371600"/>
                          </a:xfrm>
                          <a:prstGeom prst="rect">
                            <a:avLst/>
                          </a:prstGeom>
                          <a:noFill/>
                          <a:ln>
                            <a:noFill/>
                          </a:ln>
                        </pic:spPr>
                      </pic:pic>
                    </a:graphicData>
                  </a:graphic>
                </wp:inline>
              </w:drawing>
            </w:r>
            <w:r w:rsidRPr="00BC44A5">
              <w:rPr>
                <w:b/>
                <w:noProof/>
                <w:sz w:val="20"/>
                <w:szCs w:val="20"/>
              </w:rPr>
              <w:drawing>
                <wp:inline distT="0" distB="0" distL="0" distR="0" wp14:anchorId="00598AE1" wp14:editId="063186C6">
                  <wp:extent cx="2387600" cy="1379855"/>
                  <wp:effectExtent l="0" t="0" r="0" b="0"/>
                  <wp:docPr id="1031" name="Picture 94" descr="../Desktop/Screen%20Shot%202017-05-29%20at%2011.12.02%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descr="../Desktop/Screen%20Shot%202017-05-29%20at%2011.12.02%20AM.png"/>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87600" cy="1379855"/>
                          </a:xfrm>
                          <a:prstGeom prst="rect">
                            <a:avLst/>
                          </a:prstGeom>
                          <a:noFill/>
                          <a:ln>
                            <a:noFill/>
                          </a:ln>
                        </pic:spPr>
                      </pic:pic>
                    </a:graphicData>
                  </a:graphic>
                </wp:inline>
              </w:drawing>
            </w:r>
          </w:p>
          <w:p w14:paraId="1D3AAAD5" w14:textId="77777777" w:rsidR="007D53A3" w:rsidRPr="00BC44A5" w:rsidRDefault="007D53A3" w:rsidP="002B61B9">
            <w:pPr>
              <w:rPr>
                <w:sz w:val="20"/>
                <w:szCs w:val="20"/>
              </w:rPr>
            </w:pPr>
            <w:r w:rsidRPr="00BC44A5">
              <w:rPr>
                <w:i/>
                <w:sz w:val="22"/>
              </w:rPr>
              <w:t>Before (left) and after (right) of applying “taper” command to the seismogram. Note a spike is removed after applying tapering the seismogram.</w:t>
            </w:r>
          </w:p>
        </w:tc>
      </w:tr>
      <w:tr w:rsidR="007D53A3" w:rsidRPr="00BC44A5" w14:paraId="262BE8F8" w14:textId="77777777" w:rsidTr="002B61B9">
        <w:trPr>
          <w:trHeight w:val="242"/>
        </w:trPr>
        <w:tc>
          <w:tcPr>
            <w:tcW w:w="9350" w:type="dxa"/>
            <w:shd w:val="clear" w:color="auto" w:fill="auto"/>
          </w:tcPr>
          <w:p w14:paraId="35B87D15"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01A34DA6"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70E68390" w14:textId="77777777" w:rsidR="007D53A3" w:rsidRPr="00BC44A5" w:rsidRDefault="007D53A3" w:rsidP="002B61B9">
            <w:pPr>
              <w:rPr>
                <w:sz w:val="20"/>
                <w:szCs w:val="20"/>
              </w:rPr>
            </w:pPr>
            <w:r w:rsidRPr="00BC44A5">
              <w:rPr>
                <w:sz w:val="20"/>
                <w:szCs w:val="20"/>
              </w:rPr>
              <w:t xml:space="preserve">Console&gt; bp 0.5 5 </w:t>
            </w:r>
            <w:r w:rsidRPr="00BC44A5">
              <w:rPr>
                <w:sz w:val="20"/>
                <w:szCs w:val="20"/>
              </w:rPr>
              <w:sym w:font="Symbol" w:char="F0BF"/>
            </w:r>
          </w:p>
          <w:p w14:paraId="5652163C"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tc>
      </w:tr>
    </w:tbl>
    <w:p w14:paraId="7D953E84" w14:textId="77777777" w:rsidR="007D53A3" w:rsidRPr="004B6109" w:rsidRDefault="007D53A3" w:rsidP="007D53A3">
      <w:pPr>
        <w:outlineLvl w:val="0"/>
        <w:rPr>
          <w:b/>
        </w:rPr>
      </w:pPr>
    </w:p>
    <w:p w14:paraId="618C58A5" w14:textId="77777777" w:rsidR="007D53A3" w:rsidRPr="00B47EAA" w:rsidRDefault="007D53A3" w:rsidP="007D53A3">
      <w:pPr>
        <w:pStyle w:val="Heading2"/>
      </w:pPr>
      <w:bookmarkStart w:id="103" w:name="_Toc518050171"/>
      <w:r>
        <w:t>bp</w:t>
      </w:r>
      <w:bookmarkEnd w:id="103"/>
    </w:p>
    <w:p w14:paraId="6031942C" w14:textId="77777777" w:rsidR="007D53A3" w:rsidRPr="00885237" w:rsidRDefault="007D53A3" w:rsidP="007D53A3">
      <w:pPr>
        <w:pBdr>
          <w:bottom w:val="single" w:sz="6" w:space="0" w:color="auto"/>
        </w:pBdr>
        <w:outlineLvl w:val="0"/>
        <w:rPr>
          <w:sz w:val="22"/>
          <w:szCs w:val="22"/>
        </w:rPr>
      </w:pPr>
      <w:r>
        <w:rPr>
          <w:sz w:val="22"/>
          <w:szCs w:val="22"/>
        </w:rPr>
        <w:t>Apply an IIR bandpass filter</w:t>
      </w:r>
    </w:p>
    <w:p w14:paraId="690E3AD7" w14:textId="77777777" w:rsidR="007D53A3" w:rsidRDefault="007D53A3">
      <w:pPr>
        <w:pStyle w:val="Heading9"/>
      </w:pPr>
      <w:r>
        <w:t>USAGE</w:t>
      </w:r>
    </w:p>
    <w:p w14:paraId="61F448A8" w14:textId="77777777" w:rsidR="007D53A3" w:rsidRPr="00885237" w:rsidRDefault="007D53A3" w:rsidP="007D53A3">
      <w:pPr>
        <w:pBdr>
          <w:bottom w:val="single" w:sz="6" w:space="0" w:color="auto"/>
        </w:pBdr>
        <w:rPr>
          <w:sz w:val="22"/>
          <w:szCs w:val="22"/>
        </w:rPr>
      </w:pPr>
      <w:r>
        <w:rPr>
          <w:sz w:val="22"/>
          <w:szCs w:val="22"/>
        </w:rPr>
        <w:t xml:space="preserve">bp [low] [high] | BP [low] [high] </w:t>
      </w:r>
    </w:p>
    <w:p w14:paraId="73944D37"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apply a 2</w:t>
      </w:r>
      <w:r w:rsidRPr="00621A26">
        <w:rPr>
          <w:sz w:val="22"/>
          <w:szCs w:val="22"/>
          <w:vertAlign w:val="superscript"/>
        </w:rPr>
        <w:t>nd</w:t>
      </w:r>
      <w:r>
        <w:rPr>
          <w:sz w:val="22"/>
          <w:szCs w:val="22"/>
        </w:rPr>
        <w:t xml:space="preserve"> order bandpass filter to seismogram.</w:t>
      </w:r>
    </w:p>
    <w:p w14:paraId="1B631E4F" w14:textId="77777777" w:rsidR="007D53A3" w:rsidRDefault="007D53A3">
      <w:pPr>
        <w:pStyle w:val="Heading9"/>
      </w:pPr>
      <w:r>
        <w:t>EXAMPLE</w:t>
      </w:r>
    </w:p>
    <w:p w14:paraId="448E82C2" w14:textId="77777777" w:rsidR="007D53A3" w:rsidRPr="00484479" w:rsidRDefault="007D53A3" w:rsidP="007D53A3">
      <w:pPr>
        <w:tabs>
          <w:tab w:val="left" w:pos="3720"/>
        </w:tabs>
        <w:rPr>
          <w:sz w:val="22"/>
        </w:rPr>
      </w:pPr>
      <w:r>
        <w:rPr>
          <w:sz w:val="22"/>
        </w:rPr>
        <w:sym w:font="Symbol" w:char="F0B7"/>
      </w:r>
      <w:r>
        <w:rPr>
          <w:sz w:val="22"/>
        </w:rPr>
        <w:t xml:space="preserve"> How to apply a bandpass filter of 0.5 – 5Hz to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0ECC906" w14:textId="77777777" w:rsidTr="002B61B9">
        <w:tc>
          <w:tcPr>
            <w:tcW w:w="9350" w:type="dxa"/>
            <w:shd w:val="pct20" w:color="auto" w:fill="auto"/>
          </w:tcPr>
          <w:p w14:paraId="2A3B1FF3" w14:textId="77777777" w:rsidR="007D53A3" w:rsidRPr="00BC44A5" w:rsidRDefault="007D53A3" w:rsidP="002B61B9">
            <w:pPr>
              <w:rPr>
                <w:sz w:val="20"/>
                <w:szCs w:val="20"/>
              </w:rPr>
            </w:pPr>
            <w:r w:rsidRPr="00BC44A5">
              <w:rPr>
                <w:sz w:val="20"/>
                <w:szCs w:val="20"/>
              </w:rPr>
              <w:t>rtrend</w:t>
            </w:r>
          </w:p>
          <w:p w14:paraId="39456E17" w14:textId="77777777" w:rsidR="007D53A3" w:rsidRPr="00BC44A5" w:rsidRDefault="007D53A3" w:rsidP="002B61B9">
            <w:pPr>
              <w:rPr>
                <w:sz w:val="20"/>
                <w:szCs w:val="20"/>
              </w:rPr>
            </w:pPr>
            <w:r w:rsidRPr="00BC44A5">
              <w:rPr>
                <w:sz w:val="20"/>
                <w:szCs w:val="20"/>
              </w:rPr>
              <w:t>normalize</w:t>
            </w:r>
          </w:p>
          <w:p w14:paraId="379D46C4" w14:textId="77777777" w:rsidR="007D53A3" w:rsidRPr="00BC44A5" w:rsidRDefault="007D53A3" w:rsidP="002B61B9">
            <w:pPr>
              <w:rPr>
                <w:sz w:val="20"/>
                <w:szCs w:val="20"/>
              </w:rPr>
            </w:pPr>
            <w:r w:rsidRPr="00BC44A5">
              <w:rPr>
                <w:sz w:val="20"/>
                <w:szCs w:val="20"/>
              </w:rPr>
              <w:t>bp 0.5 5</w:t>
            </w:r>
          </w:p>
          <w:p w14:paraId="27B0A1F3" w14:textId="77777777" w:rsidR="007D53A3" w:rsidRPr="00BC44A5" w:rsidRDefault="007D53A3" w:rsidP="002B61B9">
            <w:pPr>
              <w:rPr>
                <w:sz w:val="20"/>
                <w:szCs w:val="20"/>
              </w:rPr>
            </w:pPr>
          </w:p>
          <w:p w14:paraId="3E41AB76" w14:textId="77777777" w:rsidR="007D53A3" w:rsidRPr="00BC44A5" w:rsidRDefault="007D53A3" w:rsidP="002B61B9">
            <w:pPr>
              <w:rPr>
                <w:b/>
                <w:sz w:val="20"/>
                <w:szCs w:val="20"/>
              </w:rPr>
            </w:pPr>
            <w:r w:rsidRPr="00BC44A5">
              <w:rPr>
                <w:b/>
                <w:noProof/>
                <w:sz w:val="20"/>
                <w:szCs w:val="20"/>
              </w:rPr>
              <w:lastRenderedPageBreak/>
              <w:drawing>
                <wp:inline distT="0" distB="0" distL="0" distR="0" wp14:anchorId="350C13C7" wp14:editId="2B5F83D6">
                  <wp:extent cx="2345055" cy="1379855"/>
                  <wp:effectExtent l="0" t="0" r="0" b="0"/>
                  <wp:docPr id="1030" name="Picture 102" descr="../Desktop/Screen%20Shot%202017-05-29%20at%2011.25.57%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descr="../Desktop/Screen%20Shot%202017-05-29%20at%2011.25.57%20AM.png"/>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45055" cy="1379855"/>
                          </a:xfrm>
                          <a:prstGeom prst="rect">
                            <a:avLst/>
                          </a:prstGeom>
                          <a:noFill/>
                          <a:ln>
                            <a:noFill/>
                          </a:ln>
                        </pic:spPr>
                      </pic:pic>
                    </a:graphicData>
                  </a:graphic>
                </wp:inline>
              </w:drawing>
            </w:r>
            <w:r w:rsidRPr="00BC44A5">
              <w:rPr>
                <w:b/>
                <w:noProof/>
                <w:sz w:val="20"/>
                <w:szCs w:val="20"/>
              </w:rPr>
              <w:drawing>
                <wp:inline distT="0" distB="0" distL="0" distR="0" wp14:anchorId="0A51616E" wp14:editId="6F136906">
                  <wp:extent cx="2387600" cy="1371600"/>
                  <wp:effectExtent l="0" t="0" r="0" b="0"/>
                  <wp:docPr id="1029" name="Picture 103" descr="../Desktop/Screen%20Shot%202017-05-29%20at%2011.11.38%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descr="../Desktop/Screen%20Shot%202017-05-29%20at%2011.11.38%20AM.png"/>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87600" cy="1371600"/>
                          </a:xfrm>
                          <a:prstGeom prst="rect">
                            <a:avLst/>
                          </a:prstGeom>
                          <a:noFill/>
                          <a:ln>
                            <a:noFill/>
                          </a:ln>
                        </pic:spPr>
                      </pic:pic>
                    </a:graphicData>
                  </a:graphic>
                </wp:inline>
              </w:drawing>
            </w:r>
          </w:p>
          <w:p w14:paraId="785BB2F1" w14:textId="77777777" w:rsidR="007D53A3" w:rsidRPr="00BC44A5" w:rsidRDefault="007D53A3" w:rsidP="002B61B9">
            <w:pPr>
              <w:rPr>
                <w:sz w:val="20"/>
                <w:szCs w:val="20"/>
              </w:rPr>
            </w:pPr>
            <w:r w:rsidRPr="00BC44A5">
              <w:rPr>
                <w:i/>
                <w:sz w:val="22"/>
              </w:rPr>
              <w:t>Before and after of applying “bp 0.5 5” (i.e., bandpass 0.5 – 5 Hz) command to the seismogram.</w:t>
            </w:r>
          </w:p>
        </w:tc>
      </w:tr>
      <w:tr w:rsidR="007D53A3" w:rsidRPr="00BC44A5" w14:paraId="6596C193" w14:textId="77777777" w:rsidTr="002B61B9">
        <w:trPr>
          <w:trHeight w:val="242"/>
        </w:trPr>
        <w:tc>
          <w:tcPr>
            <w:tcW w:w="9350" w:type="dxa"/>
            <w:shd w:val="clear" w:color="auto" w:fill="auto"/>
          </w:tcPr>
          <w:p w14:paraId="46E8E696" w14:textId="77777777" w:rsidR="007D53A3" w:rsidRPr="00BC44A5" w:rsidRDefault="007D53A3" w:rsidP="002B61B9">
            <w:pPr>
              <w:rPr>
                <w:sz w:val="20"/>
                <w:szCs w:val="20"/>
              </w:rPr>
            </w:pPr>
            <w:r w:rsidRPr="00BC44A5">
              <w:rPr>
                <w:sz w:val="20"/>
                <w:szCs w:val="20"/>
              </w:rPr>
              <w:lastRenderedPageBreak/>
              <w:t xml:space="preserve">Console&gt; rtrend </w:t>
            </w:r>
            <w:r w:rsidRPr="00BC44A5">
              <w:rPr>
                <w:sz w:val="20"/>
                <w:szCs w:val="20"/>
              </w:rPr>
              <w:sym w:font="Symbol" w:char="F0BF"/>
            </w:r>
          </w:p>
          <w:p w14:paraId="6FE2E89F"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6F031DAF" w14:textId="77777777" w:rsidR="007D53A3" w:rsidRPr="00BC44A5" w:rsidRDefault="007D53A3" w:rsidP="002B61B9">
            <w:pPr>
              <w:rPr>
                <w:sz w:val="20"/>
                <w:szCs w:val="20"/>
              </w:rPr>
            </w:pPr>
            <w:r w:rsidRPr="00BC44A5">
              <w:rPr>
                <w:sz w:val="20"/>
                <w:szCs w:val="20"/>
              </w:rPr>
              <w:t xml:space="preserve">Console&gt; bp 0.5 5 </w:t>
            </w:r>
            <w:r w:rsidRPr="00BC44A5">
              <w:rPr>
                <w:sz w:val="20"/>
                <w:szCs w:val="20"/>
              </w:rPr>
              <w:sym w:font="Symbol" w:char="F0BF"/>
            </w:r>
          </w:p>
        </w:tc>
      </w:tr>
    </w:tbl>
    <w:p w14:paraId="638D201B" w14:textId="77777777" w:rsidR="007D53A3" w:rsidRPr="004B6109" w:rsidRDefault="007D53A3" w:rsidP="007D53A3">
      <w:pPr>
        <w:outlineLvl w:val="0"/>
        <w:rPr>
          <w:b/>
        </w:rPr>
      </w:pPr>
    </w:p>
    <w:p w14:paraId="3815A7BE" w14:textId="77777777" w:rsidR="007D53A3" w:rsidRPr="00B47EAA" w:rsidRDefault="007D53A3" w:rsidP="007D53A3">
      <w:pPr>
        <w:pStyle w:val="Heading2"/>
      </w:pPr>
      <w:bookmarkStart w:id="104" w:name="_Toc518050172"/>
      <w:r>
        <w:t>lp</w:t>
      </w:r>
      <w:bookmarkEnd w:id="104"/>
    </w:p>
    <w:p w14:paraId="31D0E822" w14:textId="77777777" w:rsidR="007D53A3" w:rsidRPr="00885237" w:rsidRDefault="007D53A3" w:rsidP="007D53A3">
      <w:pPr>
        <w:pBdr>
          <w:bottom w:val="single" w:sz="6" w:space="0" w:color="auto"/>
        </w:pBdr>
        <w:outlineLvl w:val="0"/>
        <w:rPr>
          <w:sz w:val="22"/>
          <w:szCs w:val="22"/>
        </w:rPr>
      </w:pPr>
      <w:r>
        <w:rPr>
          <w:sz w:val="22"/>
          <w:szCs w:val="22"/>
        </w:rPr>
        <w:t>Apply an IIR lowpass filter</w:t>
      </w:r>
    </w:p>
    <w:p w14:paraId="36663E76" w14:textId="77777777" w:rsidR="007D53A3" w:rsidRDefault="007D53A3">
      <w:pPr>
        <w:pStyle w:val="Heading9"/>
      </w:pPr>
      <w:r>
        <w:t>USAGE</w:t>
      </w:r>
    </w:p>
    <w:p w14:paraId="0B77141B" w14:textId="77777777" w:rsidR="007D53A3" w:rsidRPr="00885237" w:rsidRDefault="007D53A3" w:rsidP="007D53A3">
      <w:pPr>
        <w:pBdr>
          <w:bottom w:val="single" w:sz="6" w:space="0" w:color="auto"/>
        </w:pBdr>
        <w:rPr>
          <w:sz w:val="22"/>
          <w:szCs w:val="22"/>
        </w:rPr>
      </w:pPr>
      <w:r>
        <w:rPr>
          <w:sz w:val="22"/>
          <w:szCs w:val="22"/>
        </w:rPr>
        <w:t xml:space="preserve">lp [pass] [cut] | LP [pass] [cut] </w:t>
      </w:r>
    </w:p>
    <w:p w14:paraId="724AFE1D"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apply a 2</w:t>
      </w:r>
      <w:r w:rsidRPr="00621A26">
        <w:rPr>
          <w:sz w:val="22"/>
          <w:szCs w:val="22"/>
          <w:vertAlign w:val="superscript"/>
        </w:rPr>
        <w:t>nd</w:t>
      </w:r>
      <w:r>
        <w:rPr>
          <w:sz w:val="22"/>
          <w:szCs w:val="22"/>
        </w:rPr>
        <w:t xml:space="preserve"> order low pass filter to seismogram.</w:t>
      </w:r>
    </w:p>
    <w:p w14:paraId="4203821D" w14:textId="77777777" w:rsidR="007D53A3" w:rsidRDefault="007D53A3">
      <w:pPr>
        <w:pStyle w:val="Heading9"/>
      </w:pPr>
      <w:r>
        <w:t>EXAMPLE</w:t>
      </w:r>
    </w:p>
    <w:p w14:paraId="1BA37BD0" w14:textId="77777777" w:rsidR="007D53A3" w:rsidRPr="00484479" w:rsidRDefault="007D53A3" w:rsidP="007D53A3">
      <w:pPr>
        <w:tabs>
          <w:tab w:val="left" w:pos="3720"/>
        </w:tabs>
        <w:rPr>
          <w:sz w:val="22"/>
        </w:rPr>
      </w:pPr>
      <w:r>
        <w:rPr>
          <w:sz w:val="22"/>
        </w:rPr>
        <w:sym w:font="Symbol" w:char="F0B7"/>
      </w:r>
      <w:r>
        <w:rPr>
          <w:sz w:val="22"/>
        </w:rPr>
        <w:t xml:space="preserve"> How to apply a 0.1 Hz lowpass filter to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33982312" w14:textId="77777777" w:rsidTr="002B61B9">
        <w:tc>
          <w:tcPr>
            <w:tcW w:w="9350" w:type="dxa"/>
            <w:shd w:val="pct20" w:color="auto" w:fill="auto"/>
          </w:tcPr>
          <w:p w14:paraId="69D195E7" w14:textId="77777777" w:rsidR="007D53A3" w:rsidRPr="00BC44A5" w:rsidRDefault="007D53A3" w:rsidP="002B61B9">
            <w:pPr>
              <w:rPr>
                <w:sz w:val="20"/>
                <w:szCs w:val="20"/>
              </w:rPr>
            </w:pPr>
            <w:r w:rsidRPr="00BC44A5">
              <w:rPr>
                <w:sz w:val="20"/>
                <w:szCs w:val="20"/>
              </w:rPr>
              <w:t>rtrend</w:t>
            </w:r>
          </w:p>
          <w:p w14:paraId="2870B9BA" w14:textId="77777777" w:rsidR="007D53A3" w:rsidRPr="00BC44A5" w:rsidRDefault="007D53A3" w:rsidP="002B61B9">
            <w:pPr>
              <w:rPr>
                <w:sz w:val="20"/>
                <w:szCs w:val="20"/>
              </w:rPr>
            </w:pPr>
            <w:r w:rsidRPr="00BC44A5">
              <w:rPr>
                <w:sz w:val="20"/>
                <w:szCs w:val="20"/>
              </w:rPr>
              <w:t>normalize</w:t>
            </w:r>
          </w:p>
          <w:p w14:paraId="0791E340" w14:textId="77777777" w:rsidR="007D53A3" w:rsidRPr="00BC44A5" w:rsidRDefault="007D53A3" w:rsidP="002B61B9">
            <w:pPr>
              <w:rPr>
                <w:sz w:val="20"/>
                <w:szCs w:val="20"/>
              </w:rPr>
            </w:pPr>
            <w:r w:rsidRPr="00BC44A5">
              <w:rPr>
                <w:sz w:val="20"/>
                <w:szCs w:val="20"/>
              </w:rPr>
              <w:t>bp 0.01 0.1</w:t>
            </w:r>
          </w:p>
          <w:p w14:paraId="02C7B717" w14:textId="77777777" w:rsidR="007D53A3" w:rsidRPr="00BC44A5" w:rsidRDefault="007D53A3" w:rsidP="002B61B9">
            <w:pPr>
              <w:rPr>
                <w:sz w:val="20"/>
                <w:szCs w:val="20"/>
              </w:rPr>
            </w:pPr>
            <w:r w:rsidRPr="00BC44A5">
              <w:rPr>
                <w:sz w:val="20"/>
                <w:szCs w:val="20"/>
              </w:rPr>
              <w:t>raw</w:t>
            </w:r>
          </w:p>
          <w:p w14:paraId="42C7A09B" w14:textId="77777777" w:rsidR="007D53A3" w:rsidRPr="00BC44A5" w:rsidRDefault="007D53A3" w:rsidP="002B61B9">
            <w:pPr>
              <w:rPr>
                <w:sz w:val="20"/>
                <w:szCs w:val="20"/>
              </w:rPr>
            </w:pPr>
            <w:r w:rsidRPr="00BC44A5">
              <w:rPr>
                <w:sz w:val="20"/>
                <w:szCs w:val="20"/>
              </w:rPr>
              <w:t>rtrend</w:t>
            </w:r>
          </w:p>
          <w:p w14:paraId="7F693D70" w14:textId="77777777" w:rsidR="007D53A3" w:rsidRPr="00BC44A5" w:rsidRDefault="007D53A3" w:rsidP="002B61B9">
            <w:pPr>
              <w:rPr>
                <w:sz w:val="20"/>
                <w:szCs w:val="20"/>
              </w:rPr>
            </w:pPr>
            <w:r w:rsidRPr="00BC44A5">
              <w:rPr>
                <w:sz w:val="20"/>
                <w:szCs w:val="20"/>
              </w:rPr>
              <w:t>normalize</w:t>
            </w:r>
          </w:p>
          <w:p w14:paraId="0366EE72" w14:textId="77777777" w:rsidR="007D53A3" w:rsidRPr="00BC44A5" w:rsidRDefault="007D53A3" w:rsidP="002B61B9">
            <w:pPr>
              <w:rPr>
                <w:sz w:val="20"/>
                <w:szCs w:val="20"/>
              </w:rPr>
            </w:pPr>
            <w:r w:rsidRPr="00BC44A5">
              <w:rPr>
                <w:sz w:val="20"/>
                <w:szCs w:val="20"/>
              </w:rPr>
              <w:t>lp 0.01 0.1</w:t>
            </w:r>
          </w:p>
          <w:p w14:paraId="1ED64F87" w14:textId="77777777" w:rsidR="007D53A3" w:rsidRPr="00BC44A5" w:rsidRDefault="007D53A3" w:rsidP="002B61B9">
            <w:pPr>
              <w:rPr>
                <w:sz w:val="20"/>
                <w:szCs w:val="20"/>
              </w:rPr>
            </w:pPr>
          </w:p>
          <w:p w14:paraId="1EB5A5CB" w14:textId="77777777" w:rsidR="007D53A3" w:rsidRPr="00BC44A5" w:rsidRDefault="007D53A3" w:rsidP="002B61B9">
            <w:pPr>
              <w:rPr>
                <w:b/>
                <w:sz w:val="20"/>
                <w:szCs w:val="20"/>
              </w:rPr>
            </w:pPr>
            <w:r w:rsidRPr="00BC44A5">
              <w:rPr>
                <w:b/>
                <w:noProof/>
                <w:sz w:val="20"/>
                <w:szCs w:val="20"/>
              </w:rPr>
              <w:drawing>
                <wp:inline distT="0" distB="0" distL="0" distR="0" wp14:anchorId="56B10C3E" wp14:editId="612F8EE6">
                  <wp:extent cx="2506345" cy="1439545"/>
                  <wp:effectExtent l="0" t="0" r="0" b="0"/>
                  <wp:docPr id="1028" name="Picture 106" descr="../Desktop/Screen%20Shot%202017-05-29%20at%2011.32.48%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descr="../Desktop/Screen%20Shot%202017-05-29%20at%2011.32.48%20AM.png"/>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06345" cy="1439545"/>
                          </a:xfrm>
                          <a:prstGeom prst="rect">
                            <a:avLst/>
                          </a:prstGeom>
                          <a:noFill/>
                          <a:ln>
                            <a:noFill/>
                          </a:ln>
                        </pic:spPr>
                      </pic:pic>
                    </a:graphicData>
                  </a:graphic>
                </wp:inline>
              </w:drawing>
            </w:r>
            <w:r w:rsidRPr="00BC44A5">
              <w:rPr>
                <w:b/>
                <w:noProof/>
                <w:sz w:val="20"/>
                <w:szCs w:val="20"/>
              </w:rPr>
              <w:drawing>
                <wp:inline distT="0" distB="0" distL="0" distR="0" wp14:anchorId="7889E85D" wp14:editId="5DA43DAE">
                  <wp:extent cx="2531745" cy="1430655"/>
                  <wp:effectExtent l="0" t="0" r="0" b="0"/>
                  <wp:docPr id="1027" name="Picture 107" descr="../Desktop/Screen%20Shot%202017-05-29%20at%2011.32.05%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descr="../Desktop/Screen%20Shot%202017-05-29%20at%2011.32.05%20AM.png"/>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31745" cy="1430655"/>
                          </a:xfrm>
                          <a:prstGeom prst="rect">
                            <a:avLst/>
                          </a:prstGeom>
                          <a:noFill/>
                          <a:ln>
                            <a:noFill/>
                          </a:ln>
                        </pic:spPr>
                      </pic:pic>
                    </a:graphicData>
                  </a:graphic>
                </wp:inline>
              </w:drawing>
            </w:r>
          </w:p>
          <w:p w14:paraId="39A6159E" w14:textId="77777777" w:rsidR="007D53A3" w:rsidRPr="00BC44A5" w:rsidRDefault="007D53A3" w:rsidP="002B61B9">
            <w:pPr>
              <w:rPr>
                <w:sz w:val="20"/>
                <w:szCs w:val="20"/>
              </w:rPr>
            </w:pPr>
            <w:r w:rsidRPr="00BC44A5">
              <w:rPr>
                <w:i/>
                <w:sz w:val="22"/>
              </w:rPr>
              <w:t>Note the difference between applying “bp” (left) and “lp” command (right) to the same seismogram.</w:t>
            </w:r>
          </w:p>
        </w:tc>
      </w:tr>
      <w:tr w:rsidR="007D53A3" w:rsidRPr="00BC44A5" w14:paraId="11DA9ABE" w14:textId="77777777" w:rsidTr="002B61B9">
        <w:trPr>
          <w:trHeight w:val="755"/>
        </w:trPr>
        <w:tc>
          <w:tcPr>
            <w:tcW w:w="9350" w:type="dxa"/>
            <w:shd w:val="clear" w:color="auto" w:fill="auto"/>
          </w:tcPr>
          <w:p w14:paraId="6E8626C1"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2B89A350"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5A4B0ECD" w14:textId="77777777" w:rsidR="007D53A3" w:rsidRPr="00BC44A5" w:rsidRDefault="007D53A3" w:rsidP="002B61B9">
            <w:pPr>
              <w:rPr>
                <w:sz w:val="20"/>
                <w:szCs w:val="20"/>
              </w:rPr>
            </w:pPr>
            <w:r w:rsidRPr="00BC44A5">
              <w:rPr>
                <w:sz w:val="20"/>
                <w:szCs w:val="20"/>
              </w:rPr>
              <w:t xml:space="preserve">Console&gt; bp 0.01 0.1 </w:t>
            </w:r>
            <w:r w:rsidRPr="00BC44A5">
              <w:rPr>
                <w:sz w:val="20"/>
                <w:szCs w:val="20"/>
              </w:rPr>
              <w:sym w:font="Symbol" w:char="F0BF"/>
            </w:r>
          </w:p>
          <w:p w14:paraId="0C83A70B" w14:textId="77777777" w:rsidR="007D53A3" w:rsidRPr="00BC44A5" w:rsidRDefault="007D53A3" w:rsidP="002B61B9">
            <w:pPr>
              <w:rPr>
                <w:sz w:val="20"/>
                <w:szCs w:val="20"/>
              </w:rPr>
            </w:pPr>
            <w:r w:rsidRPr="00BC44A5">
              <w:rPr>
                <w:sz w:val="20"/>
                <w:szCs w:val="20"/>
              </w:rPr>
              <w:t xml:space="preserve">Console&gt; raw </w:t>
            </w:r>
            <w:r w:rsidRPr="00BC44A5">
              <w:rPr>
                <w:sz w:val="20"/>
                <w:szCs w:val="20"/>
              </w:rPr>
              <w:sym w:font="Symbol" w:char="F0BF"/>
            </w:r>
          </w:p>
          <w:p w14:paraId="31ABF8EF"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2D79BB8C"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321CB1B7" w14:textId="77777777" w:rsidR="007D53A3" w:rsidRPr="00BC44A5" w:rsidRDefault="007D53A3" w:rsidP="002B61B9">
            <w:pPr>
              <w:rPr>
                <w:sz w:val="20"/>
                <w:szCs w:val="20"/>
              </w:rPr>
            </w:pPr>
            <w:r w:rsidRPr="00BC44A5">
              <w:rPr>
                <w:sz w:val="20"/>
                <w:szCs w:val="20"/>
              </w:rPr>
              <w:t xml:space="preserve">Console&gt; lp 0.01 0.1 </w:t>
            </w:r>
            <w:r w:rsidRPr="00BC44A5">
              <w:rPr>
                <w:sz w:val="20"/>
                <w:szCs w:val="20"/>
              </w:rPr>
              <w:sym w:font="Symbol" w:char="F0BF"/>
            </w:r>
          </w:p>
        </w:tc>
      </w:tr>
    </w:tbl>
    <w:p w14:paraId="0A6F15A9" w14:textId="77777777" w:rsidR="007D53A3" w:rsidRDefault="007D53A3" w:rsidP="007D53A3"/>
    <w:p w14:paraId="629EB56E" w14:textId="77777777" w:rsidR="007D53A3" w:rsidRPr="00B47EAA" w:rsidRDefault="007D53A3" w:rsidP="007D53A3">
      <w:pPr>
        <w:pStyle w:val="Heading2"/>
        <w:rPr>
          <w:sz w:val="22"/>
          <w:szCs w:val="22"/>
        </w:rPr>
      </w:pPr>
      <w:bookmarkStart w:id="105" w:name="_Toc518050173"/>
      <w:r>
        <w:t>filter</w:t>
      </w:r>
      <w:bookmarkEnd w:id="105"/>
    </w:p>
    <w:p w14:paraId="7DA33046" w14:textId="77777777" w:rsidR="007D53A3" w:rsidRPr="00885237" w:rsidRDefault="007D53A3" w:rsidP="007D53A3">
      <w:pPr>
        <w:pBdr>
          <w:bottom w:val="single" w:sz="6" w:space="0" w:color="auto"/>
        </w:pBdr>
        <w:outlineLvl w:val="0"/>
        <w:rPr>
          <w:sz w:val="22"/>
          <w:szCs w:val="22"/>
        </w:rPr>
      </w:pPr>
      <w:r>
        <w:rPr>
          <w:sz w:val="22"/>
          <w:szCs w:val="22"/>
        </w:rPr>
        <w:t>Apply an IIR filter</w:t>
      </w:r>
    </w:p>
    <w:p w14:paraId="787FDC2C" w14:textId="77777777" w:rsidR="007D53A3" w:rsidRDefault="007D53A3">
      <w:pPr>
        <w:pStyle w:val="Heading9"/>
      </w:pPr>
      <w:r>
        <w:lastRenderedPageBreak/>
        <w:t>USAGE</w:t>
      </w:r>
    </w:p>
    <w:p w14:paraId="5C2E6FCE" w14:textId="77777777" w:rsidR="007D53A3" w:rsidRPr="00885237" w:rsidRDefault="007D53A3" w:rsidP="007D53A3">
      <w:pPr>
        <w:pBdr>
          <w:bottom w:val="single" w:sz="6" w:space="0" w:color="auto"/>
        </w:pBdr>
        <w:rPr>
          <w:sz w:val="22"/>
          <w:szCs w:val="22"/>
        </w:rPr>
      </w:pPr>
      <w:r>
        <w:rPr>
          <w:sz w:val="22"/>
          <w:szCs w:val="22"/>
        </w:rPr>
        <w:t xml:space="preserve">filter [order] [type] [low] [high] </w:t>
      </w:r>
    </w:p>
    <w:p w14:paraId="7C841A5C" w14:textId="77777777" w:rsidR="007D53A3" w:rsidRDefault="007D53A3">
      <w:pPr>
        <w:pStyle w:val="Heading9"/>
      </w:pPr>
      <w:r>
        <w:t>EXAMPLE</w:t>
      </w:r>
    </w:p>
    <w:p w14:paraId="72F4242B" w14:textId="77777777" w:rsidR="007D53A3" w:rsidRPr="00484479" w:rsidRDefault="007D53A3" w:rsidP="007D53A3">
      <w:pPr>
        <w:tabs>
          <w:tab w:val="left" w:pos="3720"/>
        </w:tabs>
        <w:rPr>
          <w:sz w:val="22"/>
        </w:rPr>
      </w:pPr>
      <w:r>
        <w:rPr>
          <w:sz w:val="22"/>
        </w:rPr>
        <w:sym w:font="Symbol" w:char="F0B7"/>
      </w:r>
      <w:r>
        <w:rPr>
          <w:sz w:val="22"/>
        </w:rPr>
        <w:t xml:space="preserve"> How to apply a 2</w:t>
      </w:r>
      <w:r w:rsidRPr="00B66781">
        <w:rPr>
          <w:sz w:val="22"/>
          <w:vertAlign w:val="superscript"/>
        </w:rPr>
        <w:t>nd</w:t>
      </w:r>
      <w:r>
        <w:rPr>
          <w:sz w:val="22"/>
        </w:rPr>
        <w:t xml:space="preserve"> order bandpass filter of 0.5 – 5Hz to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EC4C7D1" w14:textId="77777777" w:rsidTr="002B61B9">
        <w:tc>
          <w:tcPr>
            <w:tcW w:w="9350" w:type="dxa"/>
            <w:shd w:val="pct20" w:color="auto" w:fill="auto"/>
          </w:tcPr>
          <w:p w14:paraId="1B1C836E" w14:textId="77777777" w:rsidR="007D53A3" w:rsidRPr="00BC44A5" w:rsidRDefault="007D53A3" w:rsidP="002B61B9">
            <w:pPr>
              <w:rPr>
                <w:sz w:val="20"/>
                <w:szCs w:val="20"/>
              </w:rPr>
            </w:pPr>
            <w:r w:rsidRPr="00BC44A5">
              <w:rPr>
                <w:sz w:val="20"/>
                <w:szCs w:val="20"/>
              </w:rPr>
              <w:t>rtrend</w:t>
            </w:r>
          </w:p>
          <w:p w14:paraId="2FEAC58A" w14:textId="77777777" w:rsidR="007D53A3" w:rsidRPr="00BC44A5" w:rsidRDefault="007D53A3" w:rsidP="002B61B9">
            <w:pPr>
              <w:rPr>
                <w:sz w:val="20"/>
                <w:szCs w:val="20"/>
              </w:rPr>
            </w:pPr>
            <w:r w:rsidRPr="00BC44A5">
              <w:rPr>
                <w:sz w:val="20"/>
                <w:szCs w:val="20"/>
              </w:rPr>
              <w:t>normalize</w:t>
            </w:r>
          </w:p>
          <w:p w14:paraId="5CA909E9" w14:textId="77777777" w:rsidR="007D53A3" w:rsidRPr="00BC44A5" w:rsidRDefault="007D53A3" w:rsidP="002B61B9">
            <w:pPr>
              <w:rPr>
                <w:sz w:val="20"/>
                <w:szCs w:val="20"/>
              </w:rPr>
            </w:pPr>
            <w:r w:rsidRPr="00BC44A5">
              <w:rPr>
                <w:sz w:val="20"/>
                <w:szCs w:val="20"/>
              </w:rPr>
              <w:t>filter 2 bp 0.5 5</w:t>
            </w:r>
          </w:p>
          <w:p w14:paraId="5BEE141F" w14:textId="77777777" w:rsidR="007D53A3" w:rsidRPr="00BC44A5" w:rsidRDefault="007D53A3" w:rsidP="002B61B9">
            <w:pPr>
              <w:rPr>
                <w:sz w:val="20"/>
                <w:szCs w:val="20"/>
              </w:rPr>
            </w:pPr>
          </w:p>
          <w:p w14:paraId="5786D95A" w14:textId="77777777" w:rsidR="007D53A3" w:rsidRPr="00BC44A5" w:rsidRDefault="007D53A3" w:rsidP="002B61B9">
            <w:pPr>
              <w:rPr>
                <w:b/>
                <w:sz w:val="20"/>
                <w:szCs w:val="20"/>
              </w:rPr>
            </w:pPr>
            <w:r w:rsidRPr="00BC44A5">
              <w:rPr>
                <w:b/>
                <w:noProof/>
                <w:sz w:val="20"/>
                <w:szCs w:val="20"/>
              </w:rPr>
              <w:drawing>
                <wp:inline distT="0" distB="0" distL="0" distR="0" wp14:anchorId="00DF2CD5" wp14:editId="0CC79B15">
                  <wp:extent cx="2345055" cy="1379855"/>
                  <wp:effectExtent l="0" t="0" r="0" b="0"/>
                  <wp:docPr id="1026" name="Picture 112" descr="../Desktop/Screen%20Shot%202017-05-29%20at%2011.25.57%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descr="../Desktop/Screen%20Shot%202017-05-29%20at%2011.25.57%20AM.png"/>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45055" cy="1379855"/>
                          </a:xfrm>
                          <a:prstGeom prst="rect">
                            <a:avLst/>
                          </a:prstGeom>
                          <a:noFill/>
                          <a:ln>
                            <a:noFill/>
                          </a:ln>
                        </pic:spPr>
                      </pic:pic>
                    </a:graphicData>
                  </a:graphic>
                </wp:inline>
              </w:drawing>
            </w:r>
            <w:r w:rsidRPr="00BC44A5">
              <w:rPr>
                <w:b/>
                <w:noProof/>
                <w:sz w:val="20"/>
                <w:szCs w:val="20"/>
              </w:rPr>
              <w:drawing>
                <wp:inline distT="0" distB="0" distL="0" distR="0" wp14:anchorId="609534D8" wp14:editId="57191AFF">
                  <wp:extent cx="2387600" cy="1371600"/>
                  <wp:effectExtent l="0" t="0" r="0" b="0"/>
                  <wp:docPr id="1025" name="Picture 113" descr="../Desktop/Screen%20Shot%202017-05-29%20at%2011.11.38%20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descr="../Desktop/Screen%20Shot%202017-05-29%20at%2011.11.38%20AM.png"/>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87600" cy="1371600"/>
                          </a:xfrm>
                          <a:prstGeom prst="rect">
                            <a:avLst/>
                          </a:prstGeom>
                          <a:noFill/>
                          <a:ln>
                            <a:noFill/>
                          </a:ln>
                        </pic:spPr>
                      </pic:pic>
                    </a:graphicData>
                  </a:graphic>
                </wp:inline>
              </w:drawing>
            </w:r>
          </w:p>
          <w:p w14:paraId="6B4D47B4" w14:textId="77777777" w:rsidR="007D53A3" w:rsidRPr="00BC44A5" w:rsidRDefault="007D53A3" w:rsidP="002B61B9">
            <w:pPr>
              <w:rPr>
                <w:sz w:val="20"/>
                <w:szCs w:val="20"/>
              </w:rPr>
            </w:pPr>
            <w:r w:rsidRPr="00BC44A5">
              <w:rPr>
                <w:i/>
                <w:sz w:val="22"/>
              </w:rPr>
              <w:t>Before (left) and after (right) of applying “filter” command to the seismogram.</w:t>
            </w:r>
          </w:p>
        </w:tc>
      </w:tr>
      <w:tr w:rsidR="007D53A3" w:rsidRPr="00BC44A5" w14:paraId="1CAEC411" w14:textId="77777777" w:rsidTr="002B61B9">
        <w:trPr>
          <w:trHeight w:val="755"/>
        </w:trPr>
        <w:tc>
          <w:tcPr>
            <w:tcW w:w="9350" w:type="dxa"/>
            <w:shd w:val="clear" w:color="auto" w:fill="auto"/>
          </w:tcPr>
          <w:p w14:paraId="2E32677B"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5EB8A942"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6D421F11" w14:textId="77777777" w:rsidR="007D53A3" w:rsidRPr="00BC44A5" w:rsidRDefault="007D53A3" w:rsidP="002B61B9">
            <w:pPr>
              <w:rPr>
                <w:sz w:val="20"/>
                <w:szCs w:val="20"/>
              </w:rPr>
            </w:pPr>
            <w:r w:rsidRPr="00BC44A5">
              <w:rPr>
                <w:sz w:val="20"/>
                <w:szCs w:val="20"/>
              </w:rPr>
              <w:t xml:space="preserve">Console&gt; filter 2 bp 0.5 5 </w:t>
            </w:r>
            <w:r w:rsidRPr="00BC44A5">
              <w:rPr>
                <w:sz w:val="20"/>
                <w:szCs w:val="20"/>
              </w:rPr>
              <w:sym w:font="Symbol" w:char="F0BF"/>
            </w:r>
          </w:p>
        </w:tc>
      </w:tr>
    </w:tbl>
    <w:p w14:paraId="77A4816F" w14:textId="77777777" w:rsidR="007D53A3" w:rsidRPr="004B6109" w:rsidRDefault="007D53A3" w:rsidP="007D53A3">
      <w:pPr>
        <w:outlineLvl w:val="0"/>
        <w:rPr>
          <w:b/>
        </w:rPr>
      </w:pPr>
    </w:p>
    <w:p w14:paraId="7D06878A" w14:textId="77777777" w:rsidR="007D53A3" w:rsidRPr="00B47EAA" w:rsidRDefault="007D53A3" w:rsidP="007D53A3">
      <w:pPr>
        <w:pStyle w:val="Heading2"/>
        <w:rPr>
          <w:sz w:val="22"/>
          <w:szCs w:val="22"/>
        </w:rPr>
      </w:pPr>
      <w:bookmarkStart w:id="106" w:name="_Toc518050174"/>
      <w:r>
        <w:t>acor</w:t>
      </w:r>
      <w:bookmarkEnd w:id="106"/>
    </w:p>
    <w:p w14:paraId="7E8AC206" w14:textId="77777777" w:rsidR="007D53A3" w:rsidRPr="00885237" w:rsidRDefault="007D53A3" w:rsidP="007D53A3">
      <w:pPr>
        <w:pBdr>
          <w:bottom w:val="single" w:sz="6" w:space="0" w:color="auto"/>
        </w:pBdr>
        <w:outlineLvl w:val="0"/>
        <w:rPr>
          <w:sz w:val="22"/>
          <w:szCs w:val="22"/>
        </w:rPr>
      </w:pPr>
      <w:r>
        <w:rPr>
          <w:sz w:val="22"/>
          <w:szCs w:val="22"/>
        </w:rPr>
        <w:t>Compute autocorrelation function of energy</w:t>
      </w:r>
    </w:p>
    <w:p w14:paraId="2C425AFD" w14:textId="77777777" w:rsidR="007D53A3" w:rsidRDefault="007D53A3">
      <w:pPr>
        <w:pStyle w:val="Heading9"/>
      </w:pPr>
      <w:r>
        <w:t>USAGE</w:t>
      </w:r>
    </w:p>
    <w:p w14:paraId="08A96AAA" w14:textId="77777777" w:rsidR="007D53A3" w:rsidRPr="00885237" w:rsidRDefault="007D53A3" w:rsidP="007D53A3">
      <w:pPr>
        <w:pBdr>
          <w:bottom w:val="single" w:sz="6" w:space="0" w:color="auto"/>
        </w:pBdr>
        <w:rPr>
          <w:sz w:val="22"/>
          <w:szCs w:val="22"/>
        </w:rPr>
      </w:pPr>
      <w:r>
        <w:rPr>
          <w:sz w:val="22"/>
          <w:szCs w:val="22"/>
        </w:rPr>
        <w:t xml:space="preserve">acor </w:t>
      </w:r>
    </w:p>
    <w:p w14:paraId="666DAB8F"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Note the autocorrelation function of energy and the energy spectral density of seismogram are Fourier transform pairs.</w:t>
      </w:r>
    </w:p>
    <w:p w14:paraId="185B88CF" w14:textId="77777777" w:rsidR="007D53A3" w:rsidRDefault="007D53A3">
      <w:pPr>
        <w:pStyle w:val="Heading9"/>
      </w:pPr>
      <w:r>
        <w:t>EXAMPLE</w:t>
      </w:r>
    </w:p>
    <w:p w14:paraId="0A9C2A58" w14:textId="77777777" w:rsidR="007D53A3" w:rsidRPr="00484479" w:rsidRDefault="007D53A3" w:rsidP="007D53A3">
      <w:pPr>
        <w:tabs>
          <w:tab w:val="left" w:pos="3720"/>
        </w:tabs>
        <w:rPr>
          <w:sz w:val="22"/>
        </w:rPr>
      </w:pPr>
      <w:r>
        <w:rPr>
          <w:sz w:val="22"/>
        </w:rPr>
        <w:sym w:font="Symbol" w:char="F0B7"/>
      </w:r>
      <w:r>
        <w:rPr>
          <w:sz w:val="22"/>
        </w:rPr>
        <w:t xml:space="preserve"> How to compute the autocorrelation function of energy of seismogram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453A61D4" w14:textId="77777777" w:rsidTr="002B61B9">
        <w:trPr>
          <w:trHeight w:val="1502"/>
        </w:trPr>
        <w:tc>
          <w:tcPr>
            <w:tcW w:w="9350" w:type="dxa"/>
            <w:shd w:val="pct20" w:color="auto" w:fill="auto"/>
          </w:tcPr>
          <w:p w14:paraId="24112DD7" w14:textId="77777777" w:rsidR="007D53A3" w:rsidRPr="00BC44A5" w:rsidRDefault="007D53A3" w:rsidP="002B61B9">
            <w:pPr>
              <w:rPr>
                <w:sz w:val="20"/>
                <w:szCs w:val="20"/>
              </w:rPr>
            </w:pPr>
            <w:r w:rsidRPr="00BC44A5">
              <w:rPr>
                <w:sz w:val="20"/>
                <w:szCs w:val="20"/>
              </w:rPr>
              <w:t>rtrend</w:t>
            </w:r>
          </w:p>
          <w:p w14:paraId="4218499A" w14:textId="77777777" w:rsidR="007D53A3" w:rsidRPr="00BC44A5" w:rsidRDefault="007D53A3" w:rsidP="002B61B9">
            <w:pPr>
              <w:rPr>
                <w:sz w:val="20"/>
                <w:szCs w:val="20"/>
              </w:rPr>
            </w:pPr>
            <w:r w:rsidRPr="00BC44A5">
              <w:rPr>
                <w:sz w:val="20"/>
                <w:szCs w:val="20"/>
              </w:rPr>
              <w:t>normalize</w:t>
            </w:r>
          </w:p>
          <w:p w14:paraId="38CC7123" w14:textId="77777777" w:rsidR="007D53A3" w:rsidRPr="00BC44A5" w:rsidRDefault="007D53A3" w:rsidP="002B61B9">
            <w:pPr>
              <w:rPr>
                <w:sz w:val="20"/>
                <w:szCs w:val="20"/>
              </w:rPr>
            </w:pPr>
            <w:r w:rsidRPr="00BC44A5">
              <w:rPr>
                <w:sz w:val="20"/>
                <w:szCs w:val="20"/>
              </w:rPr>
              <w:t>acor</w:t>
            </w:r>
          </w:p>
          <w:p w14:paraId="161D1D8A" w14:textId="77777777" w:rsidR="007D53A3" w:rsidRPr="00BC44A5" w:rsidRDefault="007D53A3" w:rsidP="002B61B9">
            <w:pPr>
              <w:rPr>
                <w:sz w:val="20"/>
                <w:szCs w:val="20"/>
              </w:rPr>
            </w:pPr>
            <w:r w:rsidRPr="00BC44A5">
              <w:rPr>
                <w:sz w:val="20"/>
                <w:szCs w:val="20"/>
              </w:rPr>
              <w:t xml:space="preserve">trace(0) energy: </w:t>
            </w:r>
            <w:r w:rsidRPr="00BC44A5">
              <w:rPr>
                <w:sz w:val="20"/>
                <w:szCs w:val="20"/>
              </w:rPr>
              <w:tab/>
              <w:t>50593.000024166366</w:t>
            </w:r>
          </w:p>
          <w:p w14:paraId="7602F818" w14:textId="77777777" w:rsidR="007D53A3" w:rsidRPr="00BC44A5" w:rsidRDefault="007D53A3" w:rsidP="002B61B9">
            <w:pPr>
              <w:rPr>
                <w:b/>
                <w:sz w:val="20"/>
                <w:szCs w:val="20"/>
              </w:rPr>
            </w:pPr>
          </w:p>
          <w:p w14:paraId="6AF49D10" w14:textId="77777777" w:rsidR="007D53A3" w:rsidRPr="00BC44A5" w:rsidRDefault="007D53A3" w:rsidP="002B61B9">
            <w:pPr>
              <w:rPr>
                <w:sz w:val="20"/>
                <w:szCs w:val="20"/>
              </w:rPr>
            </w:pPr>
            <w:r w:rsidRPr="00BC44A5">
              <w:rPr>
                <w:i/>
                <w:sz w:val="22"/>
              </w:rPr>
              <w:t>Note this command will only output the autocorrelation energy at zero-lag time.</w:t>
            </w:r>
          </w:p>
        </w:tc>
      </w:tr>
      <w:tr w:rsidR="007D53A3" w:rsidRPr="00BC44A5" w14:paraId="5EF18C0A" w14:textId="77777777" w:rsidTr="002B61B9">
        <w:trPr>
          <w:trHeight w:val="755"/>
        </w:trPr>
        <w:tc>
          <w:tcPr>
            <w:tcW w:w="9350" w:type="dxa"/>
            <w:shd w:val="clear" w:color="auto" w:fill="auto"/>
          </w:tcPr>
          <w:p w14:paraId="6BC7D4F5"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6C41BE20"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3127CD08" w14:textId="77777777" w:rsidR="007D53A3" w:rsidRPr="00BC44A5" w:rsidRDefault="007D53A3" w:rsidP="002B61B9">
            <w:pPr>
              <w:rPr>
                <w:sz w:val="20"/>
                <w:szCs w:val="20"/>
              </w:rPr>
            </w:pPr>
            <w:r w:rsidRPr="00BC44A5">
              <w:rPr>
                <w:sz w:val="20"/>
                <w:szCs w:val="20"/>
              </w:rPr>
              <w:t xml:space="preserve">Console&gt; acor </w:t>
            </w:r>
            <w:r w:rsidRPr="00BC44A5">
              <w:rPr>
                <w:sz w:val="20"/>
                <w:szCs w:val="20"/>
              </w:rPr>
              <w:sym w:font="Symbol" w:char="F0BF"/>
            </w:r>
          </w:p>
        </w:tc>
      </w:tr>
    </w:tbl>
    <w:p w14:paraId="73963731" w14:textId="77777777" w:rsidR="007D53A3" w:rsidRPr="004B6109" w:rsidRDefault="007D53A3" w:rsidP="007D53A3">
      <w:pPr>
        <w:outlineLvl w:val="0"/>
        <w:rPr>
          <w:b/>
        </w:rPr>
      </w:pPr>
    </w:p>
    <w:p w14:paraId="64D051A7" w14:textId="77777777" w:rsidR="007D53A3" w:rsidRPr="00B47EAA" w:rsidRDefault="007D53A3" w:rsidP="007D53A3">
      <w:pPr>
        <w:pStyle w:val="Heading2"/>
      </w:pPr>
      <w:bookmarkStart w:id="107" w:name="_Toc518050175"/>
      <w:r>
        <w:t>xcor</w:t>
      </w:r>
      <w:bookmarkEnd w:id="107"/>
    </w:p>
    <w:p w14:paraId="26D96171" w14:textId="77777777" w:rsidR="007D53A3" w:rsidRPr="00885237" w:rsidRDefault="007D53A3" w:rsidP="007D53A3">
      <w:pPr>
        <w:pBdr>
          <w:bottom w:val="single" w:sz="6" w:space="0" w:color="auto"/>
        </w:pBdr>
        <w:outlineLvl w:val="0"/>
        <w:rPr>
          <w:sz w:val="22"/>
          <w:szCs w:val="22"/>
        </w:rPr>
      </w:pPr>
      <w:r>
        <w:rPr>
          <w:sz w:val="22"/>
          <w:szCs w:val="22"/>
        </w:rPr>
        <w:t>Compute correlation coefficient</w:t>
      </w:r>
    </w:p>
    <w:p w14:paraId="7C7BE37F" w14:textId="77777777" w:rsidR="007D53A3" w:rsidRDefault="007D53A3">
      <w:pPr>
        <w:pStyle w:val="Heading9"/>
      </w:pPr>
      <w:r>
        <w:t>USAGE</w:t>
      </w:r>
    </w:p>
    <w:p w14:paraId="37D368DD" w14:textId="77777777" w:rsidR="007D53A3" w:rsidRPr="00BC44A5" w:rsidRDefault="007D53A3" w:rsidP="007D53A3">
      <w:pPr>
        <w:pBdr>
          <w:bottom w:val="single" w:sz="6" w:space="0" w:color="auto"/>
        </w:pBdr>
        <w:rPr>
          <w:color w:val="000000"/>
          <w:sz w:val="22"/>
          <w:szCs w:val="22"/>
        </w:rPr>
      </w:pPr>
      <w:r w:rsidRPr="00BC44A5">
        <w:rPr>
          <w:color w:val="000000"/>
          <w:sz w:val="22"/>
          <w:szCs w:val="22"/>
        </w:rPr>
        <w:t>xcor [start] [end]</w:t>
      </w:r>
    </w:p>
    <w:p w14:paraId="446AA526"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compute the correlation coefficient between the first selected seismogram and each of the others.</w:t>
      </w:r>
    </w:p>
    <w:p w14:paraId="4A4E8BDB"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The computation will take place from [start] to [end] time in seconds.</w:t>
      </w:r>
    </w:p>
    <w:p w14:paraId="42581D5C" w14:textId="5162D46A"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Correlation coefficient = </w:t>
      </w:r>
      <w:r w:rsidRPr="00BC44A5">
        <w:rPr>
          <w:sz w:val="22"/>
          <w:szCs w:val="22"/>
        </w:rPr>
        <w:fldChar w:fldCharType="begin"/>
      </w:r>
      <w:r w:rsidRPr="00BC44A5">
        <w:rPr>
          <w:sz w:val="22"/>
          <w:szCs w:val="22"/>
        </w:rPr>
        <w:instrText xml:space="preserve"> QUOTE  </w:instrText>
      </w:r>
      <w:r w:rsidRPr="00BC44A5">
        <w:rPr>
          <w:sz w:val="22"/>
          <w:szCs w:val="22"/>
        </w:rPr>
        <w:fldChar w:fldCharType="end"/>
      </w:r>
    </w:p>
    <w:p w14:paraId="496B333B" w14:textId="77777777" w:rsidR="007D53A3" w:rsidRDefault="007D53A3">
      <w:pPr>
        <w:pStyle w:val="Heading9"/>
      </w:pPr>
      <w:r>
        <w:lastRenderedPageBreak/>
        <w:t>EXAMPLE</w:t>
      </w:r>
    </w:p>
    <w:p w14:paraId="30992BFC" w14:textId="77777777" w:rsidR="007D53A3" w:rsidRPr="00484479" w:rsidRDefault="007D53A3" w:rsidP="007D53A3">
      <w:pPr>
        <w:tabs>
          <w:tab w:val="left" w:pos="3720"/>
        </w:tabs>
        <w:rPr>
          <w:sz w:val="22"/>
        </w:rPr>
      </w:pPr>
      <w:r>
        <w:rPr>
          <w:sz w:val="22"/>
        </w:rPr>
        <w:sym w:font="Symbol" w:char="F0B7"/>
      </w:r>
      <w:r>
        <w:rPr>
          <w:sz w:val="22"/>
        </w:rPr>
        <w:t xml:space="preserve"> How to compute the correlation coefficient of two seismograms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3F6A8F61" w14:textId="77777777" w:rsidTr="002B61B9">
        <w:tc>
          <w:tcPr>
            <w:tcW w:w="9350" w:type="dxa"/>
            <w:shd w:val="pct20" w:color="auto" w:fill="auto"/>
          </w:tcPr>
          <w:p w14:paraId="7F393C4F" w14:textId="77777777" w:rsidR="007D53A3" w:rsidRPr="00BC44A5" w:rsidRDefault="007D53A3" w:rsidP="002B61B9">
            <w:pPr>
              <w:rPr>
                <w:sz w:val="20"/>
                <w:szCs w:val="20"/>
              </w:rPr>
            </w:pPr>
            <w:r w:rsidRPr="00BC44A5">
              <w:rPr>
                <w:sz w:val="20"/>
                <w:szCs w:val="20"/>
              </w:rPr>
              <w:t>rtrend</w:t>
            </w:r>
          </w:p>
          <w:p w14:paraId="51CB93C4" w14:textId="77777777" w:rsidR="007D53A3" w:rsidRPr="00BC44A5" w:rsidRDefault="007D53A3" w:rsidP="002B61B9">
            <w:pPr>
              <w:rPr>
                <w:sz w:val="20"/>
                <w:szCs w:val="20"/>
              </w:rPr>
            </w:pPr>
            <w:r w:rsidRPr="00BC44A5">
              <w:rPr>
                <w:sz w:val="20"/>
                <w:szCs w:val="20"/>
              </w:rPr>
              <w:t>normalize</w:t>
            </w:r>
          </w:p>
          <w:p w14:paraId="09F0A3CB" w14:textId="77777777" w:rsidR="007D53A3" w:rsidRPr="00BC44A5" w:rsidRDefault="007D53A3" w:rsidP="002B61B9">
            <w:pPr>
              <w:rPr>
                <w:sz w:val="20"/>
                <w:szCs w:val="20"/>
              </w:rPr>
            </w:pPr>
            <w:r w:rsidRPr="00BC44A5">
              <w:rPr>
                <w:sz w:val="20"/>
                <w:szCs w:val="20"/>
              </w:rPr>
              <w:t>bp 0.5 5</w:t>
            </w:r>
          </w:p>
          <w:p w14:paraId="6FC85133" w14:textId="77777777" w:rsidR="007D53A3" w:rsidRPr="00BC44A5" w:rsidRDefault="007D53A3" w:rsidP="002B61B9">
            <w:pPr>
              <w:rPr>
                <w:sz w:val="20"/>
                <w:szCs w:val="20"/>
              </w:rPr>
            </w:pPr>
            <w:r w:rsidRPr="00BC44A5">
              <w:rPr>
                <w:sz w:val="20"/>
                <w:szCs w:val="20"/>
              </w:rPr>
              <w:t>taper 0.05</w:t>
            </w:r>
          </w:p>
          <w:p w14:paraId="72E0030A" w14:textId="77777777" w:rsidR="007D53A3" w:rsidRPr="00BC44A5" w:rsidRDefault="007D53A3" w:rsidP="002B61B9">
            <w:pPr>
              <w:rPr>
                <w:sz w:val="20"/>
                <w:szCs w:val="20"/>
              </w:rPr>
            </w:pPr>
            <w:r w:rsidRPr="00BC44A5">
              <w:rPr>
                <w:sz w:val="20"/>
                <w:szCs w:val="20"/>
              </w:rPr>
              <w:t>align</w:t>
            </w:r>
          </w:p>
          <w:p w14:paraId="16E19E08" w14:textId="77777777" w:rsidR="007D53A3" w:rsidRPr="00BC44A5" w:rsidRDefault="007D53A3" w:rsidP="002B61B9">
            <w:pPr>
              <w:rPr>
                <w:color w:val="000000"/>
                <w:sz w:val="20"/>
                <w:szCs w:val="20"/>
              </w:rPr>
            </w:pPr>
            <w:r w:rsidRPr="00BC44A5">
              <w:rPr>
                <w:color w:val="000000"/>
                <w:sz w:val="20"/>
                <w:szCs w:val="20"/>
              </w:rPr>
              <w:t>xcor 0 1000</w:t>
            </w:r>
          </w:p>
          <w:p w14:paraId="68785512" w14:textId="77777777" w:rsidR="007D53A3" w:rsidRPr="00BC44A5" w:rsidRDefault="007D53A3" w:rsidP="002B61B9">
            <w:pPr>
              <w:rPr>
                <w:sz w:val="20"/>
                <w:szCs w:val="20"/>
              </w:rPr>
            </w:pPr>
            <w:r w:rsidRPr="00BC44A5">
              <w:rPr>
                <w:sz w:val="20"/>
                <w:szCs w:val="20"/>
              </w:rPr>
              <w:t>normalized cross correlation between trace(0) and trace(1): 0.12466966577256697 shift:-4.25 seconds</w:t>
            </w:r>
          </w:p>
          <w:p w14:paraId="6B648E45" w14:textId="77777777" w:rsidR="007D53A3" w:rsidRPr="00BC44A5" w:rsidRDefault="007D53A3" w:rsidP="002B61B9">
            <w:pPr>
              <w:rPr>
                <w:sz w:val="20"/>
                <w:szCs w:val="20"/>
              </w:rPr>
            </w:pPr>
          </w:p>
          <w:p w14:paraId="0BB2DB24" w14:textId="77777777" w:rsidR="007D53A3" w:rsidRPr="00BC44A5" w:rsidRDefault="007D53A3" w:rsidP="002B61B9">
            <w:pPr>
              <w:rPr>
                <w:b/>
                <w:sz w:val="20"/>
                <w:szCs w:val="20"/>
              </w:rPr>
            </w:pPr>
            <w:r w:rsidRPr="00BC44A5">
              <w:rPr>
                <w:noProof/>
                <w:sz w:val="20"/>
                <w:szCs w:val="20"/>
              </w:rPr>
              <w:drawing>
                <wp:inline distT="0" distB="0" distL="0" distR="0" wp14:anchorId="350F997D" wp14:editId="328015A5">
                  <wp:extent cx="2980055" cy="1710055"/>
                  <wp:effectExtent l="0" t="0" r="0" b="0"/>
                  <wp:docPr id="1022" name="Picture 116" descr="../Desktop/Screen%20Shot%202017-05-29%20at%2012.19.5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descr="../Desktop/Screen%20Shot%202017-05-29%20at%2012.19.57%20PM.png"/>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80055" cy="1710055"/>
                          </a:xfrm>
                          <a:prstGeom prst="rect">
                            <a:avLst/>
                          </a:prstGeom>
                          <a:noFill/>
                          <a:ln>
                            <a:noFill/>
                          </a:ln>
                        </pic:spPr>
                      </pic:pic>
                    </a:graphicData>
                  </a:graphic>
                </wp:inline>
              </w:drawing>
            </w:r>
          </w:p>
          <w:p w14:paraId="678DA11C" w14:textId="77777777" w:rsidR="007D53A3" w:rsidRPr="00BC44A5" w:rsidRDefault="007D53A3" w:rsidP="002B61B9">
            <w:pPr>
              <w:rPr>
                <w:sz w:val="20"/>
                <w:szCs w:val="20"/>
              </w:rPr>
            </w:pPr>
            <w:r w:rsidRPr="00BC44A5">
              <w:rPr>
                <w:i/>
                <w:sz w:val="22"/>
              </w:rPr>
              <w:t>Note the resulting correlation coefficient may use for a measure of similarity between the two seismograms.</w:t>
            </w:r>
          </w:p>
        </w:tc>
      </w:tr>
      <w:tr w:rsidR="007D53A3" w:rsidRPr="00BC44A5" w14:paraId="407844A3" w14:textId="77777777" w:rsidTr="002B61B9">
        <w:trPr>
          <w:trHeight w:val="755"/>
        </w:trPr>
        <w:tc>
          <w:tcPr>
            <w:tcW w:w="9350" w:type="dxa"/>
            <w:shd w:val="clear" w:color="auto" w:fill="auto"/>
          </w:tcPr>
          <w:p w14:paraId="760B5EC4"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2D3F7FF0"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781BE20A" w14:textId="77777777" w:rsidR="007D53A3" w:rsidRPr="00BC44A5" w:rsidRDefault="007D53A3" w:rsidP="002B61B9">
            <w:pPr>
              <w:rPr>
                <w:sz w:val="20"/>
                <w:szCs w:val="20"/>
              </w:rPr>
            </w:pPr>
            <w:r w:rsidRPr="00BC44A5">
              <w:rPr>
                <w:sz w:val="20"/>
                <w:szCs w:val="20"/>
              </w:rPr>
              <w:t xml:space="preserve">Console&gt; bp 0.5 5 </w:t>
            </w:r>
            <w:r w:rsidRPr="00BC44A5">
              <w:rPr>
                <w:sz w:val="20"/>
                <w:szCs w:val="20"/>
              </w:rPr>
              <w:sym w:font="Symbol" w:char="F0BF"/>
            </w:r>
          </w:p>
          <w:p w14:paraId="60BBA140"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19260BC3" w14:textId="77777777" w:rsidR="007D53A3" w:rsidRPr="00BC44A5" w:rsidRDefault="007D53A3" w:rsidP="002B61B9">
            <w:pPr>
              <w:rPr>
                <w:sz w:val="20"/>
                <w:szCs w:val="20"/>
              </w:rPr>
            </w:pPr>
            <w:r w:rsidRPr="00BC44A5">
              <w:rPr>
                <w:sz w:val="20"/>
                <w:szCs w:val="20"/>
              </w:rPr>
              <w:t xml:space="preserve">Console&gt; align </w:t>
            </w:r>
            <w:r w:rsidRPr="00BC44A5">
              <w:rPr>
                <w:sz w:val="20"/>
                <w:szCs w:val="20"/>
              </w:rPr>
              <w:sym w:font="Symbol" w:char="F0BF"/>
            </w:r>
          </w:p>
          <w:p w14:paraId="639E06D0" w14:textId="77777777" w:rsidR="007D53A3" w:rsidRPr="00BC44A5" w:rsidRDefault="007D53A3" w:rsidP="002B61B9">
            <w:pPr>
              <w:rPr>
                <w:sz w:val="20"/>
                <w:szCs w:val="20"/>
              </w:rPr>
            </w:pPr>
            <w:r w:rsidRPr="00BC44A5">
              <w:rPr>
                <w:sz w:val="20"/>
                <w:szCs w:val="20"/>
              </w:rPr>
              <w:t xml:space="preserve">Console&gt; xcor 0 1000 </w:t>
            </w:r>
            <w:r w:rsidRPr="00BC44A5">
              <w:rPr>
                <w:sz w:val="20"/>
                <w:szCs w:val="20"/>
              </w:rPr>
              <w:sym w:font="Symbol" w:char="F0BF"/>
            </w:r>
          </w:p>
        </w:tc>
      </w:tr>
    </w:tbl>
    <w:p w14:paraId="60EDEA58" w14:textId="77777777" w:rsidR="007D53A3" w:rsidRPr="004B6109" w:rsidRDefault="007D53A3" w:rsidP="007D53A3">
      <w:pPr>
        <w:outlineLvl w:val="0"/>
        <w:rPr>
          <w:b/>
        </w:rPr>
      </w:pPr>
    </w:p>
    <w:p w14:paraId="22441699" w14:textId="77777777" w:rsidR="007D53A3" w:rsidRPr="00B47EAA" w:rsidRDefault="007D53A3" w:rsidP="007D53A3">
      <w:pPr>
        <w:pStyle w:val="Heading2"/>
      </w:pPr>
      <w:bookmarkStart w:id="108" w:name="_Toc518050176"/>
      <w:r>
        <w:t>correlate</w:t>
      </w:r>
      <w:bookmarkEnd w:id="108"/>
    </w:p>
    <w:p w14:paraId="2923C340" w14:textId="77777777" w:rsidR="007D53A3" w:rsidRPr="00885237" w:rsidRDefault="007D53A3" w:rsidP="007D53A3">
      <w:pPr>
        <w:pBdr>
          <w:bottom w:val="single" w:sz="6" w:space="0" w:color="auto"/>
        </w:pBdr>
        <w:outlineLvl w:val="0"/>
        <w:rPr>
          <w:sz w:val="22"/>
          <w:szCs w:val="22"/>
        </w:rPr>
      </w:pPr>
      <w:r>
        <w:rPr>
          <w:sz w:val="22"/>
          <w:szCs w:val="22"/>
        </w:rPr>
        <w:t>Compute the auto and cross correlation functions</w:t>
      </w:r>
    </w:p>
    <w:p w14:paraId="5C0635A8" w14:textId="77777777" w:rsidR="007D53A3" w:rsidRDefault="007D53A3">
      <w:pPr>
        <w:pStyle w:val="Heading9"/>
      </w:pPr>
      <w:r>
        <w:t>USAGE</w:t>
      </w:r>
    </w:p>
    <w:p w14:paraId="75454BD7" w14:textId="77777777" w:rsidR="007D53A3" w:rsidRDefault="007D53A3" w:rsidP="007D53A3">
      <w:pPr>
        <w:pBdr>
          <w:bottom w:val="single" w:sz="6" w:space="0" w:color="auto"/>
        </w:pBdr>
        <w:rPr>
          <w:b/>
        </w:rPr>
      </w:pPr>
      <w:r>
        <w:rPr>
          <w:sz w:val="22"/>
          <w:szCs w:val="22"/>
        </w:rPr>
        <w:t xml:space="preserve">correlate </w:t>
      </w:r>
    </w:p>
    <w:p w14:paraId="7E7B60D3"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This </w:t>
      </w:r>
      <w:r w:rsidRPr="00885237">
        <w:rPr>
          <w:sz w:val="22"/>
          <w:szCs w:val="22"/>
        </w:rPr>
        <w:t xml:space="preserve">command is used </w:t>
      </w:r>
      <w:r>
        <w:rPr>
          <w:sz w:val="22"/>
          <w:szCs w:val="22"/>
        </w:rPr>
        <w:t>to correlate all selected seismograms against the 1</w:t>
      </w:r>
      <w:r w:rsidRPr="0027470D">
        <w:rPr>
          <w:sz w:val="22"/>
          <w:szCs w:val="22"/>
          <w:vertAlign w:val="superscript"/>
        </w:rPr>
        <w:t>st</w:t>
      </w:r>
      <w:r>
        <w:rPr>
          <w:sz w:val="22"/>
          <w:szCs w:val="22"/>
        </w:rPr>
        <w:t xml:space="preserve"> seismogram.</w:t>
      </w:r>
    </w:p>
    <w:p w14:paraId="5E3E8A3E" w14:textId="77777777" w:rsidR="007D53A3" w:rsidRDefault="007D53A3" w:rsidP="007D53A3">
      <w:pPr>
        <w:pBdr>
          <w:bottom w:val="single" w:sz="6" w:space="0" w:color="auto"/>
        </w:pBdr>
        <w:rPr>
          <w:sz w:val="22"/>
          <w:szCs w:val="22"/>
        </w:rPr>
      </w:pPr>
      <w:r>
        <w:rPr>
          <w:sz w:val="22"/>
        </w:rPr>
        <w:sym w:font="Symbol" w:char="F0B7"/>
      </w:r>
      <w:r>
        <w:rPr>
          <w:sz w:val="22"/>
        </w:rPr>
        <w:t xml:space="preserve"> </w:t>
      </w:r>
      <w:r>
        <w:rPr>
          <w:sz w:val="22"/>
          <w:szCs w:val="22"/>
        </w:rPr>
        <w:t xml:space="preserve">If the two data have different lengths, this command appends zeros at the end of the shorter time series and commute cross correlation function for </w:t>
      </w:r>
      <w:r>
        <w:rPr>
          <w:sz w:val="22"/>
          <w:szCs w:val="22"/>
        </w:rPr>
        <w:sym w:font="Symbol" w:char="F0B1"/>
      </w:r>
      <w:r>
        <w:rPr>
          <w:sz w:val="22"/>
          <w:szCs w:val="22"/>
        </w:rPr>
        <w:t xml:space="preserve"> (n-1) time-lags.</w:t>
      </w:r>
    </w:p>
    <w:p w14:paraId="204A55A6" w14:textId="77777777" w:rsidR="007D53A3" w:rsidRDefault="007D53A3">
      <w:pPr>
        <w:pStyle w:val="Heading9"/>
      </w:pPr>
      <w:r>
        <w:t>EXAMPLE</w:t>
      </w:r>
    </w:p>
    <w:p w14:paraId="5EC49513" w14:textId="77777777" w:rsidR="007D53A3" w:rsidRPr="00484479" w:rsidRDefault="007D53A3" w:rsidP="007D53A3">
      <w:pPr>
        <w:tabs>
          <w:tab w:val="left" w:pos="3720"/>
        </w:tabs>
        <w:rPr>
          <w:sz w:val="22"/>
        </w:rPr>
      </w:pPr>
      <w:r>
        <w:rPr>
          <w:sz w:val="22"/>
        </w:rPr>
        <w:sym w:font="Symbol" w:char="F0B7"/>
      </w:r>
      <w:r>
        <w:rPr>
          <w:sz w:val="22"/>
        </w:rPr>
        <w:t xml:space="preserve"> How to compute the auto and cross correlation functions for given seismograms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FE6A19E" w14:textId="77777777" w:rsidTr="002B61B9">
        <w:tc>
          <w:tcPr>
            <w:tcW w:w="9350" w:type="dxa"/>
            <w:shd w:val="pct20" w:color="auto" w:fill="auto"/>
          </w:tcPr>
          <w:p w14:paraId="3697D697" w14:textId="77777777" w:rsidR="007D53A3" w:rsidRPr="00BC44A5" w:rsidRDefault="007D53A3" w:rsidP="002B61B9">
            <w:pPr>
              <w:rPr>
                <w:sz w:val="20"/>
                <w:szCs w:val="20"/>
              </w:rPr>
            </w:pPr>
            <w:r w:rsidRPr="00BC44A5">
              <w:rPr>
                <w:sz w:val="20"/>
                <w:szCs w:val="20"/>
              </w:rPr>
              <w:t>rtrend</w:t>
            </w:r>
          </w:p>
          <w:p w14:paraId="7A102CC7" w14:textId="77777777" w:rsidR="007D53A3" w:rsidRPr="00BC44A5" w:rsidRDefault="007D53A3" w:rsidP="002B61B9">
            <w:pPr>
              <w:rPr>
                <w:sz w:val="20"/>
                <w:szCs w:val="20"/>
              </w:rPr>
            </w:pPr>
            <w:r w:rsidRPr="00BC44A5">
              <w:rPr>
                <w:sz w:val="20"/>
                <w:szCs w:val="20"/>
              </w:rPr>
              <w:t>normalize</w:t>
            </w:r>
          </w:p>
          <w:p w14:paraId="5992CAE6" w14:textId="77777777" w:rsidR="007D53A3" w:rsidRPr="00BC44A5" w:rsidRDefault="007D53A3" w:rsidP="002B61B9">
            <w:pPr>
              <w:rPr>
                <w:sz w:val="20"/>
                <w:szCs w:val="20"/>
              </w:rPr>
            </w:pPr>
            <w:r w:rsidRPr="00BC44A5">
              <w:rPr>
                <w:sz w:val="20"/>
                <w:szCs w:val="20"/>
              </w:rPr>
              <w:t>bp 0.5 5</w:t>
            </w:r>
          </w:p>
          <w:p w14:paraId="6F7EB617" w14:textId="77777777" w:rsidR="007D53A3" w:rsidRPr="00BC44A5" w:rsidRDefault="007D53A3" w:rsidP="002B61B9">
            <w:pPr>
              <w:rPr>
                <w:sz w:val="20"/>
                <w:szCs w:val="20"/>
              </w:rPr>
            </w:pPr>
            <w:r w:rsidRPr="00BC44A5">
              <w:rPr>
                <w:sz w:val="20"/>
                <w:szCs w:val="20"/>
              </w:rPr>
              <w:t>taper 0.05</w:t>
            </w:r>
          </w:p>
          <w:p w14:paraId="6B1C76B5" w14:textId="77777777" w:rsidR="007D53A3" w:rsidRPr="00BC44A5" w:rsidRDefault="007D53A3" w:rsidP="002B61B9">
            <w:pPr>
              <w:rPr>
                <w:sz w:val="20"/>
                <w:szCs w:val="20"/>
              </w:rPr>
            </w:pPr>
            <w:r w:rsidRPr="00BC44A5">
              <w:rPr>
                <w:sz w:val="20"/>
                <w:szCs w:val="20"/>
              </w:rPr>
              <w:t xml:space="preserve">correlate </w:t>
            </w:r>
          </w:p>
          <w:p w14:paraId="3E02DC64" w14:textId="77777777" w:rsidR="007D53A3" w:rsidRPr="00BC44A5" w:rsidRDefault="007D53A3" w:rsidP="002B61B9">
            <w:pPr>
              <w:rPr>
                <w:b/>
                <w:sz w:val="20"/>
                <w:szCs w:val="20"/>
              </w:rPr>
            </w:pPr>
          </w:p>
          <w:p w14:paraId="0ECDABB1" w14:textId="77777777" w:rsidR="007D53A3" w:rsidRPr="00BC44A5" w:rsidRDefault="007D53A3" w:rsidP="002B61B9">
            <w:pPr>
              <w:rPr>
                <w:b/>
                <w:sz w:val="20"/>
                <w:szCs w:val="20"/>
              </w:rPr>
            </w:pPr>
            <w:r w:rsidRPr="00BC44A5">
              <w:rPr>
                <w:noProof/>
                <w:sz w:val="20"/>
                <w:szCs w:val="20"/>
              </w:rPr>
              <w:lastRenderedPageBreak/>
              <w:drawing>
                <wp:inline distT="0" distB="0" distL="0" distR="0" wp14:anchorId="76CB2E7C" wp14:editId="6BC33930">
                  <wp:extent cx="2387600" cy="1371600"/>
                  <wp:effectExtent l="0" t="0" r="0" b="0"/>
                  <wp:docPr id="1021" name="Picture 119" descr="../Desktop/Screen%20Shot%202017-05-29%20at%2012.19.5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descr="../Desktop/Screen%20Shot%202017-05-29%20at%2012.19.57%20PM.png"/>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87600" cy="1371600"/>
                          </a:xfrm>
                          <a:prstGeom prst="rect">
                            <a:avLst/>
                          </a:prstGeom>
                          <a:noFill/>
                          <a:ln>
                            <a:noFill/>
                          </a:ln>
                        </pic:spPr>
                      </pic:pic>
                    </a:graphicData>
                  </a:graphic>
                </wp:inline>
              </w:drawing>
            </w:r>
            <w:r w:rsidRPr="00BC44A5">
              <w:rPr>
                <w:b/>
                <w:noProof/>
                <w:sz w:val="20"/>
                <w:szCs w:val="20"/>
              </w:rPr>
              <w:drawing>
                <wp:inline distT="0" distB="0" distL="0" distR="0" wp14:anchorId="3B75E73D" wp14:editId="3534F24B">
                  <wp:extent cx="2395855" cy="1363345"/>
                  <wp:effectExtent l="0" t="0" r="0" b="0"/>
                  <wp:docPr id="1020" name="Picture 120" descr="../Desktop/Screen%20Shot%202017-05-29%20at%2012.40.56%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descr="../Desktop/Screen%20Shot%202017-05-29%20at%2012.40.56%20PM.png"/>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95855" cy="1363345"/>
                          </a:xfrm>
                          <a:prstGeom prst="rect">
                            <a:avLst/>
                          </a:prstGeom>
                          <a:noFill/>
                          <a:ln>
                            <a:noFill/>
                          </a:ln>
                        </pic:spPr>
                      </pic:pic>
                    </a:graphicData>
                  </a:graphic>
                </wp:inline>
              </w:drawing>
            </w:r>
          </w:p>
          <w:p w14:paraId="03406418" w14:textId="77777777" w:rsidR="007D53A3" w:rsidRPr="00BC44A5" w:rsidRDefault="007D53A3" w:rsidP="002B61B9">
            <w:pPr>
              <w:rPr>
                <w:i/>
                <w:sz w:val="22"/>
              </w:rPr>
            </w:pPr>
            <w:r w:rsidRPr="00BC44A5">
              <w:rPr>
                <w:i/>
                <w:sz w:val="22"/>
              </w:rPr>
              <w:t>Before (left) and after (right) of applying “correlate” command to the seismograms.</w:t>
            </w:r>
          </w:p>
          <w:p w14:paraId="584CA86F" w14:textId="77777777" w:rsidR="007D53A3" w:rsidRPr="00BC44A5" w:rsidRDefault="007D53A3" w:rsidP="002B61B9">
            <w:pPr>
              <w:rPr>
                <w:i/>
                <w:sz w:val="22"/>
              </w:rPr>
            </w:pPr>
            <w:r w:rsidRPr="00BC44A5">
              <w:rPr>
                <w:i/>
                <w:sz w:val="22"/>
              </w:rPr>
              <w:t>Note the 1</w:t>
            </w:r>
            <w:r w:rsidRPr="00BC44A5">
              <w:rPr>
                <w:i/>
                <w:sz w:val="22"/>
                <w:vertAlign w:val="superscript"/>
              </w:rPr>
              <w:t>st</w:t>
            </w:r>
            <w:r w:rsidRPr="00BC44A5">
              <w:rPr>
                <w:i/>
                <w:sz w:val="22"/>
              </w:rPr>
              <w:t xml:space="preserve"> and 2</w:t>
            </w:r>
            <w:r w:rsidRPr="00BC44A5">
              <w:rPr>
                <w:i/>
                <w:sz w:val="22"/>
                <w:vertAlign w:val="superscript"/>
              </w:rPr>
              <w:t>nd</w:t>
            </w:r>
            <w:r w:rsidRPr="00BC44A5">
              <w:rPr>
                <w:i/>
                <w:sz w:val="22"/>
              </w:rPr>
              <w:t xml:space="preserve"> seismogram are indicated in red and blue, respectively. Thus the resulting traces of using correlate command will show the autocorrelation trace of the 1</w:t>
            </w:r>
            <w:r w:rsidRPr="00BC44A5">
              <w:rPr>
                <w:i/>
                <w:sz w:val="22"/>
                <w:vertAlign w:val="superscript"/>
              </w:rPr>
              <w:t>st</w:t>
            </w:r>
            <w:r w:rsidRPr="00BC44A5">
              <w:rPr>
                <w:i/>
                <w:sz w:val="22"/>
              </w:rPr>
              <w:t xml:space="preserve"> seismogram and the cross correlation trace of 1</w:t>
            </w:r>
            <w:r w:rsidRPr="00BC44A5">
              <w:rPr>
                <w:i/>
                <w:sz w:val="22"/>
                <w:vertAlign w:val="superscript"/>
              </w:rPr>
              <w:t>st</w:t>
            </w:r>
            <w:r w:rsidRPr="00BC44A5">
              <w:rPr>
                <w:i/>
                <w:sz w:val="22"/>
              </w:rPr>
              <w:t xml:space="preserve"> vs. 2</w:t>
            </w:r>
            <w:r w:rsidRPr="00BC44A5">
              <w:rPr>
                <w:i/>
                <w:sz w:val="22"/>
                <w:vertAlign w:val="superscript"/>
              </w:rPr>
              <w:t>nd</w:t>
            </w:r>
            <w:r w:rsidRPr="00BC44A5">
              <w:rPr>
                <w:i/>
                <w:sz w:val="22"/>
              </w:rPr>
              <w:t xml:space="preserve"> seismograms.</w:t>
            </w:r>
          </w:p>
        </w:tc>
      </w:tr>
      <w:tr w:rsidR="007D53A3" w:rsidRPr="00BC44A5" w14:paraId="0661E941" w14:textId="77777777" w:rsidTr="002B61B9">
        <w:trPr>
          <w:trHeight w:val="755"/>
        </w:trPr>
        <w:tc>
          <w:tcPr>
            <w:tcW w:w="9350" w:type="dxa"/>
            <w:shd w:val="clear" w:color="auto" w:fill="auto"/>
          </w:tcPr>
          <w:p w14:paraId="1DD2D51C" w14:textId="77777777" w:rsidR="007D53A3" w:rsidRPr="00BC44A5" w:rsidRDefault="007D53A3" w:rsidP="002B61B9">
            <w:pPr>
              <w:rPr>
                <w:sz w:val="20"/>
                <w:szCs w:val="20"/>
              </w:rPr>
            </w:pPr>
            <w:r w:rsidRPr="00BC44A5">
              <w:rPr>
                <w:sz w:val="20"/>
                <w:szCs w:val="20"/>
              </w:rPr>
              <w:lastRenderedPageBreak/>
              <w:t xml:space="preserve">Console&gt; rtrend </w:t>
            </w:r>
            <w:r w:rsidRPr="00BC44A5">
              <w:rPr>
                <w:sz w:val="20"/>
                <w:szCs w:val="20"/>
              </w:rPr>
              <w:sym w:font="Symbol" w:char="F0BF"/>
            </w:r>
          </w:p>
          <w:p w14:paraId="3C465B2E"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7224BC8A" w14:textId="77777777" w:rsidR="007D53A3" w:rsidRPr="00BC44A5" w:rsidRDefault="007D53A3" w:rsidP="002B61B9">
            <w:pPr>
              <w:rPr>
                <w:sz w:val="20"/>
                <w:szCs w:val="20"/>
              </w:rPr>
            </w:pPr>
            <w:r w:rsidRPr="00BC44A5">
              <w:rPr>
                <w:sz w:val="20"/>
                <w:szCs w:val="20"/>
              </w:rPr>
              <w:t xml:space="preserve">Console&gt; filter 2 bp 0.5 5 </w:t>
            </w:r>
            <w:r w:rsidRPr="00BC44A5">
              <w:rPr>
                <w:sz w:val="20"/>
                <w:szCs w:val="20"/>
              </w:rPr>
              <w:sym w:font="Symbol" w:char="F0BF"/>
            </w:r>
          </w:p>
        </w:tc>
      </w:tr>
    </w:tbl>
    <w:p w14:paraId="753E2479" w14:textId="77777777" w:rsidR="007D53A3" w:rsidRPr="004B6109" w:rsidRDefault="007D53A3" w:rsidP="007D53A3">
      <w:pPr>
        <w:outlineLvl w:val="0"/>
        <w:rPr>
          <w:b/>
        </w:rPr>
      </w:pPr>
    </w:p>
    <w:p w14:paraId="6C0A2932" w14:textId="77777777" w:rsidR="007D53A3" w:rsidRPr="00B47EAA" w:rsidRDefault="007D53A3" w:rsidP="007D53A3">
      <w:pPr>
        <w:pStyle w:val="Heading2"/>
      </w:pPr>
      <w:bookmarkStart w:id="109" w:name="_Toc518050177"/>
      <w:r>
        <w:t>cut</w:t>
      </w:r>
      <w:bookmarkEnd w:id="109"/>
    </w:p>
    <w:p w14:paraId="5CDB4B17" w14:textId="77777777" w:rsidR="007D53A3" w:rsidRPr="00885237" w:rsidRDefault="007D53A3" w:rsidP="007D53A3">
      <w:pPr>
        <w:pBdr>
          <w:bottom w:val="single" w:sz="6" w:space="0" w:color="auto"/>
        </w:pBdr>
        <w:outlineLvl w:val="0"/>
        <w:rPr>
          <w:sz w:val="22"/>
          <w:szCs w:val="22"/>
        </w:rPr>
      </w:pPr>
      <w:r>
        <w:rPr>
          <w:sz w:val="22"/>
          <w:szCs w:val="22"/>
        </w:rPr>
        <w:t>Cut the seismogram relative to the origin time to each seismogram.</w:t>
      </w:r>
    </w:p>
    <w:p w14:paraId="63DC88CC" w14:textId="77777777" w:rsidR="007D53A3" w:rsidRDefault="007D53A3">
      <w:pPr>
        <w:pStyle w:val="Heading9"/>
      </w:pPr>
      <w:r>
        <w:t>USAGE</w:t>
      </w:r>
    </w:p>
    <w:p w14:paraId="1E78D2FA" w14:textId="77777777" w:rsidR="007D53A3" w:rsidRPr="00885237" w:rsidRDefault="007D53A3" w:rsidP="007D53A3">
      <w:pPr>
        <w:pBdr>
          <w:bottom w:val="single" w:sz="6" w:space="0" w:color="auto"/>
        </w:pBdr>
        <w:rPr>
          <w:sz w:val="22"/>
          <w:szCs w:val="22"/>
        </w:rPr>
      </w:pPr>
      <w:r>
        <w:rPr>
          <w:sz w:val="22"/>
          <w:szCs w:val="22"/>
        </w:rPr>
        <w:t xml:space="preserve">cut [start] [end] </w:t>
      </w:r>
    </w:p>
    <w:p w14:paraId="1C4284A2" w14:textId="77777777" w:rsidR="007D53A3" w:rsidRDefault="007D53A3">
      <w:pPr>
        <w:pStyle w:val="Heading9"/>
      </w:pPr>
      <w:r>
        <w:t>EXAMPLE</w:t>
      </w:r>
    </w:p>
    <w:p w14:paraId="3EE6FD17" w14:textId="77777777" w:rsidR="007D53A3" w:rsidRPr="00484479" w:rsidRDefault="007D53A3" w:rsidP="007D53A3">
      <w:pPr>
        <w:tabs>
          <w:tab w:val="left" w:pos="3720"/>
        </w:tabs>
        <w:rPr>
          <w:sz w:val="22"/>
        </w:rPr>
      </w:pPr>
      <w:r>
        <w:rPr>
          <w:sz w:val="22"/>
        </w:rPr>
        <w:sym w:font="Symbol" w:char="F0B7"/>
      </w:r>
      <w:r>
        <w:rPr>
          <w:sz w:val="22"/>
        </w:rPr>
        <w:t xml:space="preserve"> How to cut the seismogram between the origin time and 500 sec afterwards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15F84581" w14:textId="77777777" w:rsidTr="002B61B9">
        <w:tc>
          <w:tcPr>
            <w:tcW w:w="9350" w:type="dxa"/>
            <w:shd w:val="pct20" w:color="auto" w:fill="auto"/>
          </w:tcPr>
          <w:p w14:paraId="3E8824B6" w14:textId="77777777" w:rsidR="007D53A3" w:rsidRPr="00BC44A5" w:rsidRDefault="007D53A3" w:rsidP="002B61B9">
            <w:pPr>
              <w:rPr>
                <w:sz w:val="20"/>
                <w:szCs w:val="20"/>
              </w:rPr>
            </w:pPr>
            <w:r w:rsidRPr="00BC44A5">
              <w:rPr>
                <w:sz w:val="20"/>
                <w:szCs w:val="20"/>
              </w:rPr>
              <w:t>ch ref o</w:t>
            </w:r>
          </w:p>
          <w:p w14:paraId="07F52D4B" w14:textId="77777777" w:rsidR="007D53A3" w:rsidRPr="00BC44A5" w:rsidRDefault="007D53A3" w:rsidP="002B61B9">
            <w:pPr>
              <w:rPr>
                <w:sz w:val="20"/>
                <w:szCs w:val="20"/>
              </w:rPr>
            </w:pPr>
            <w:r w:rsidRPr="00BC44A5">
              <w:rPr>
                <w:sz w:val="20"/>
                <w:szCs w:val="20"/>
              </w:rPr>
              <w:t>rtrend</w:t>
            </w:r>
          </w:p>
          <w:p w14:paraId="63D73B2F" w14:textId="77777777" w:rsidR="007D53A3" w:rsidRPr="00BC44A5" w:rsidRDefault="007D53A3" w:rsidP="002B61B9">
            <w:pPr>
              <w:rPr>
                <w:sz w:val="20"/>
                <w:szCs w:val="20"/>
              </w:rPr>
            </w:pPr>
            <w:r w:rsidRPr="00BC44A5">
              <w:rPr>
                <w:sz w:val="20"/>
                <w:szCs w:val="20"/>
              </w:rPr>
              <w:t>normalize</w:t>
            </w:r>
          </w:p>
          <w:p w14:paraId="530668F8" w14:textId="77777777" w:rsidR="007D53A3" w:rsidRPr="00BC44A5" w:rsidRDefault="007D53A3" w:rsidP="002B61B9">
            <w:pPr>
              <w:rPr>
                <w:sz w:val="20"/>
                <w:szCs w:val="20"/>
              </w:rPr>
            </w:pPr>
            <w:r w:rsidRPr="00BC44A5">
              <w:rPr>
                <w:sz w:val="20"/>
                <w:szCs w:val="20"/>
              </w:rPr>
              <w:t>bp 0.5 5</w:t>
            </w:r>
          </w:p>
          <w:p w14:paraId="37F5C557" w14:textId="77777777" w:rsidR="007D53A3" w:rsidRPr="00BC44A5" w:rsidRDefault="007D53A3" w:rsidP="002B61B9">
            <w:pPr>
              <w:rPr>
                <w:sz w:val="20"/>
                <w:szCs w:val="20"/>
              </w:rPr>
            </w:pPr>
            <w:r w:rsidRPr="00BC44A5">
              <w:rPr>
                <w:sz w:val="20"/>
                <w:szCs w:val="20"/>
              </w:rPr>
              <w:t>taper 0.05</w:t>
            </w:r>
          </w:p>
          <w:p w14:paraId="6AA06CE0" w14:textId="77777777" w:rsidR="007D53A3" w:rsidRPr="00BC44A5" w:rsidRDefault="007D53A3" w:rsidP="002B61B9">
            <w:pPr>
              <w:rPr>
                <w:sz w:val="20"/>
                <w:szCs w:val="20"/>
              </w:rPr>
            </w:pPr>
            <w:r w:rsidRPr="00BC44A5">
              <w:rPr>
                <w:sz w:val="20"/>
                <w:szCs w:val="20"/>
              </w:rPr>
              <w:t>cut 0 500</w:t>
            </w:r>
          </w:p>
          <w:p w14:paraId="277DB826" w14:textId="77777777" w:rsidR="007D53A3" w:rsidRPr="00BC44A5" w:rsidRDefault="007D53A3" w:rsidP="002B61B9">
            <w:pPr>
              <w:rPr>
                <w:sz w:val="20"/>
                <w:szCs w:val="20"/>
              </w:rPr>
            </w:pPr>
          </w:p>
          <w:p w14:paraId="1D0E5D6D" w14:textId="77777777" w:rsidR="007D53A3" w:rsidRPr="00BC44A5" w:rsidRDefault="007D53A3" w:rsidP="002B61B9">
            <w:pPr>
              <w:rPr>
                <w:b/>
                <w:sz w:val="20"/>
                <w:szCs w:val="20"/>
              </w:rPr>
            </w:pPr>
            <w:r w:rsidRPr="00BC44A5">
              <w:rPr>
                <w:b/>
                <w:noProof/>
                <w:sz w:val="20"/>
                <w:szCs w:val="20"/>
              </w:rPr>
              <w:drawing>
                <wp:inline distT="0" distB="0" distL="0" distR="0" wp14:anchorId="4B3FE6A3" wp14:editId="6D7FC850">
                  <wp:extent cx="2404745" cy="1388745"/>
                  <wp:effectExtent l="0" t="0" r="0" b="0"/>
                  <wp:docPr id="1019" name="Picture 123" descr="../Desktop/Screen%20Shot%202017-05-29%20at%2012.46.45%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Desktop/Screen%20Shot%202017-05-29%20at%2012.46.45%20PM.png"/>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04745" cy="1388745"/>
                          </a:xfrm>
                          <a:prstGeom prst="rect">
                            <a:avLst/>
                          </a:prstGeom>
                          <a:noFill/>
                          <a:ln>
                            <a:noFill/>
                          </a:ln>
                        </pic:spPr>
                      </pic:pic>
                    </a:graphicData>
                  </a:graphic>
                </wp:inline>
              </w:drawing>
            </w:r>
            <w:r w:rsidRPr="00BC44A5">
              <w:rPr>
                <w:b/>
                <w:noProof/>
                <w:sz w:val="20"/>
                <w:szCs w:val="20"/>
              </w:rPr>
              <w:drawing>
                <wp:inline distT="0" distB="0" distL="0" distR="0" wp14:anchorId="5A34A1BE" wp14:editId="302DD974">
                  <wp:extent cx="2379345" cy="1379855"/>
                  <wp:effectExtent l="0" t="0" r="0" b="0"/>
                  <wp:docPr id="1018" name="Picture 124" descr="../Desktop/Screen%20Shot%202017-05-29%20at%2012.49.1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Desktop/Screen%20Shot%202017-05-29%20at%2012.49.12%20PM.png"/>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79345" cy="1379855"/>
                          </a:xfrm>
                          <a:prstGeom prst="rect">
                            <a:avLst/>
                          </a:prstGeom>
                          <a:noFill/>
                          <a:ln>
                            <a:noFill/>
                          </a:ln>
                        </pic:spPr>
                      </pic:pic>
                    </a:graphicData>
                  </a:graphic>
                </wp:inline>
              </w:drawing>
            </w:r>
          </w:p>
          <w:p w14:paraId="4B22ED59" w14:textId="77777777" w:rsidR="007D53A3" w:rsidRPr="00BC44A5" w:rsidRDefault="007D53A3" w:rsidP="002B61B9">
            <w:pPr>
              <w:rPr>
                <w:sz w:val="20"/>
                <w:szCs w:val="20"/>
              </w:rPr>
            </w:pPr>
            <w:r w:rsidRPr="00BC44A5">
              <w:rPr>
                <w:i/>
                <w:sz w:val="22"/>
              </w:rPr>
              <w:t>Before (left) and after (right) of applying “cut” command to the seismogram.</w:t>
            </w:r>
          </w:p>
        </w:tc>
      </w:tr>
      <w:tr w:rsidR="007D53A3" w:rsidRPr="00BC44A5" w14:paraId="666F7C90" w14:textId="77777777" w:rsidTr="002B61B9">
        <w:trPr>
          <w:trHeight w:val="242"/>
        </w:trPr>
        <w:tc>
          <w:tcPr>
            <w:tcW w:w="9350" w:type="dxa"/>
            <w:shd w:val="clear" w:color="auto" w:fill="auto"/>
          </w:tcPr>
          <w:p w14:paraId="708F14FE" w14:textId="77777777" w:rsidR="007D53A3" w:rsidRPr="00BC44A5" w:rsidRDefault="007D53A3" w:rsidP="002B61B9">
            <w:pPr>
              <w:rPr>
                <w:sz w:val="20"/>
                <w:szCs w:val="20"/>
              </w:rPr>
            </w:pPr>
            <w:r w:rsidRPr="00BC44A5">
              <w:rPr>
                <w:sz w:val="20"/>
                <w:szCs w:val="20"/>
              </w:rPr>
              <w:t xml:space="preserve">Console&gt; ch ref o </w:t>
            </w:r>
            <w:r w:rsidRPr="00BC44A5">
              <w:rPr>
                <w:sz w:val="20"/>
                <w:szCs w:val="20"/>
              </w:rPr>
              <w:sym w:font="Symbol" w:char="F0BF"/>
            </w:r>
          </w:p>
          <w:p w14:paraId="3C2537C7"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7AD9AF85"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0C2F868B" w14:textId="77777777" w:rsidR="007D53A3" w:rsidRPr="00BC44A5" w:rsidRDefault="007D53A3" w:rsidP="002B61B9">
            <w:pPr>
              <w:rPr>
                <w:sz w:val="20"/>
                <w:szCs w:val="20"/>
              </w:rPr>
            </w:pPr>
            <w:r w:rsidRPr="00BC44A5">
              <w:rPr>
                <w:sz w:val="20"/>
                <w:szCs w:val="20"/>
              </w:rPr>
              <w:t xml:space="preserve">Console&gt; bp 0.5 5 </w:t>
            </w:r>
            <w:r w:rsidRPr="00BC44A5">
              <w:rPr>
                <w:sz w:val="20"/>
                <w:szCs w:val="20"/>
              </w:rPr>
              <w:sym w:font="Symbol" w:char="F0BF"/>
            </w:r>
          </w:p>
          <w:p w14:paraId="1649347A"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116EE5B8" w14:textId="77777777" w:rsidR="007D53A3" w:rsidRPr="00BC44A5" w:rsidRDefault="007D53A3" w:rsidP="002B61B9">
            <w:pPr>
              <w:rPr>
                <w:sz w:val="20"/>
                <w:szCs w:val="20"/>
              </w:rPr>
            </w:pPr>
            <w:r w:rsidRPr="00BC44A5">
              <w:rPr>
                <w:sz w:val="20"/>
                <w:szCs w:val="20"/>
              </w:rPr>
              <w:t xml:space="preserve">Console&gt; cut 0 500 </w:t>
            </w:r>
            <w:r w:rsidRPr="00BC44A5">
              <w:rPr>
                <w:sz w:val="20"/>
                <w:szCs w:val="20"/>
              </w:rPr>
              <w:sym w:font="Symbol" w:char="F0BF"/>
            </w:r>
          </w:p>
        </w:tc>
      </w:tr>
    </w:tbl>
    <w:p w14:paraId="5E0A8D68" w14:textId="77777777" w:rsidR="007D53A3" w:rsidRPr="004B6109" w:rsidRDefault="007D53A3" w:rsidP="007D53A3">
      <w:pPr>
        <w:outlineLvl w:val="0"/>
        <w:rPr>
          <w:b/>
        </w:rPr>
      </w:pPr>
    </w:p>
    <w:p w14:paraId="55DFBA9A" w14:textId="77777777" w:rsidR="007D53A3" w:rsidRPr="00B47EAA" w:rsidRDefault="007D53A3" w:rsidP="007D53A3">
      <w:pPr>
        <w:pStyle w:val="Heading2"/>
      </w:pPr>
      <w:bookmarkStart w:id="110" w:name="_Toc518050178"/>
      <w:r>
        <w:t>despike</w:t>
      </w:r>
      <w:bookmarkEnd w:id="110"/>
    </w:p>
    <w:p w14:paraId="03068E66" w14:textId="77777777" w:rsidR="007D53A3" w:rsidRPr="00885237" w:rsidRDefault="007D53A3" w:rsidP="007D53A3">
      <w:pPr>
        <w:pBdr>
          <w:bottom w:val="single" w:sz="6" w:space="0" w:color="auto"/>
        </w:pBdr>
        <w:outlineLvl w:val="0"/>
        <w:rPr>
          <w:sz w:val="22"/>
          <w:szCs w:val="22"/>
        </w:rPr>
      </w:pPr>
      <w:r>
        <w:rPr>
          <w:sz w:val="22"/>
          <w:szCs w:val="22"/>
        </w:rPr>
        <w:t>Despike data</w:t>
      </w:r>
    </w:p>
    <w:p w14:paraId="2D919A79" w14:textId="77777777" w:rsidR="007D53A3" w:rsidRDefault="007D53A3">
      <w:pPr>
        <w:pStyle w:val="Heading9"/>
      </w:pPr>
      <w:r>
        <w:lastRenderedPageBreak/>
        <w:t>USAGE</w:t>
      </w:r>
    </w:p>
    <w:p w14:paraId="45DFEF5F" w14:textId="77777777" w:rsidR="007D53A3" w:rsidRDefault="007D53A3" w:rsidP="007D53A3">
      <w:pPr>
        <w:pBdr>
          <w:bottom w:val="single" w:sz="6" w:space="0" w:color="auto"/>
        </w:pBdr>
        <w:rPr>
          <w:b/>
        </w:rPr>
      </w:pPr>
      <w:r>
        <w:rPr>
          <w:sz w:val="22"/>
          <w:szCs w:val="22"/>
        </w:rPr>
        <w:t>despike [threshold]</w:t>
      </w:r>
    </w:p>
    <w:p w14:paraId="3AEEF112" w14:textId="77777777" w:rsidR="007D53A3" w:rsidRPr="00BC44A5" w:rsidRDefault="007D53A3" w:rsidP="007D53A3">
      <w:pPr>
        <w:pBdr>
          <w:bottom w:val="single" w:sz="6" w:space="0" w:color="auto"/>
        </w:pBdr>
        <w:rPr>
          <w:color w:val="000000"/>
          <w:sz w:val="22"/>
          <w:szCs w:val="22"/>
        </w:rPr>
      </w:pPr>
      <w:r w:rsidRPr="00BC44A5">
        <w:rPr>
          <w:color w:val="000000"/>
          <w:sz w:val="22"/>
        </w:rPr>
        <w:sym w:font="Symbol" w:char="F0B7"/>
      </w:r>
      <w:r w:rsidRPr="00BC44A5">
        <w:rPr>
          <w:color w:val="000000"/>
          <w:sz w:val="22"/>
        </w:rPr>
        <w:t xml:space="preserve"> </w:t>
      </w:r>
      <w:r w:rsidRPr="00BC44A5">
        <w:rPr>
          <w:color w:val="000000"/>
          <w:sz w:val="22"/>
          <w:szCs w:val="22"/>
        </w:rPr>
        <w:t>This command is used to replace spikes and glitches in the data[i] with mean(data[i-n]).</w:t>
      </w:r>
    </w:p>
    <w:p w14:paraId="7BA3060B" w14:textId="77777777" w:rsidR="007D53A3" w:rsidRPr="00BC44A5" w:rsidRDefault="007D53A3" w:rsidP="007D53A3">
      <w:pPr>
        <w:pBdr>
          <w:bottom w:val="single" w:sz="6" w:space="0" w:color="auto"/>
        </w:pBdr>
        <w:rPr>
          <w:color w:val="000000"/>
          <w:sz w:val="22"/>
          <w:szCs w:val="22"/>
        </w:rPr>
      </w:pPr>
      <w:r w:rsidRPr="00BC44A5">
        <w:rPr>
          <w:color w:val="000000"/>
          <w:sz w:val="22"/>
          <w:szCs w:val="22"/>
        </w:rPr>
        <w:t xml:space="preserve">If (data[i] – mean) &gt; threshold </w:t>
      </w:r>
      <w:r w:rsidRPr="00BC44A5">
        <w:rPr>
          <w:color w:val="000000"/>
          <w:sz w:val="22"/>
          <w:szCs w:val="22"/>
        </w:rPr>
        <w:sym w:font="Symbol" w:char="F0B4"/>
      </w:r>
      <w:r w:rsidRPr="00BC44A5">
        <w:rPr>
          <w:color w:val="000000"/>
          <w:sz w:val="22"/>
          <w:szCs w:val="22"/>
        </w:rPr>
        <w:t xml:space="preserve"> sqrt (variance), then replace with mean.</w:t>
      </w:r>
    </w:p>
    <w:p w14:paraId="382BD147" w14:textId="77777777" w:rsidR="007D53A3" w:rsidRDefault="007D53A3">
      <w:pPr>
        <w:pStyle w:val="Heading9"/>
      </w:pPr>
      <w:r>
        <w:t>EXAMPLE</w:t>
      </w:r>
    </w:p>
    <w:p w14:paraId="04085F3F" w14:textId="77777777" w:rsidR="007D53A3" w:rsidRPr="00484479" w:rsidRDefault="007D53A3" w:rsidP="007D53A3">
      <w:pPr>
        <w:tabs>
          <w:tab w:val="left" w:pos="3720"/>
        </w:tabs>
        <w:rPr>
          <w:sz w:val="22"/>
        </w:rPr>
      </w:pPr>
      <w:r>
        <w:rPr>
          <w:sz w:val="22"/>
        </w:rPr>
        <w:sym w:font="Symbol" w:char="F0B7"/>
      </w:r>
      <w:r>
        <w:rPr>
          <w:sz w:val="22"/>
        </w:rPr>
        <w:t xml:space="preserve"> How to despike the normalized amplitude above 2 of seismogram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793A3E61" w14:textId="77777777" w:rsidTr="002B61B9">
        <w:tc>
          <w:tcPr>
            <w:tcW w:w="9350" w:type="dxa"/>
            <w:shd w:val="pct20" w:color="auto" w:fill="auto"/>
          </w:tcPr>
          <w:p w14:paraId="503AAE2E" w14:textId="77777777" w:rsidR="007D53A3" w:rsidRPr="00BC44A5" w:rsidRDefault="007D53A3" w:rsidP="002B61B9">
            <w:pPr>
              <w:rPr>
                <w:sz w:val="20"/>
                <w:szCs w:val="20"/>
              </w:rPr>
            </w:pPr>
            <w:r w:rsidRPr="00BC44A5">
              <w:rPr>
                <w:sz w:val="20"/>
                <w:szCs w:val="20"/>
              </w:rPr>
              <w:t>normalize</w:t>
            </w:r>
          </w:p>
          <w:p w14:paraId="763900AF" w14:textId="77777777" w:rsidR="007D53A3" w:rsidRPr="00BC44A5" w:rsidRDefault="007D53A3" w:rsidP="002B61B9">
            <w:pPr>
              <w:rPr>
                <w:sz w:val="20"/>
                <w:szCs w:val="20"/>
              </w:rPr>
            </w:pPr>
            <w:r w:rsidRPr="00BC44A5">
              <w:rPr>
                <w:sz w:val="20"/>
                <w:szCs w:val="20"/>
              </w:rPr>
              <w:t>despike 2</w:t>
            </w:r>
          </w:p>
          <w:p w14:paraId="03DC41F3" w14:textId="77777777" w:rsidR="007D53A3" w:rsidRPr="00BC44A5" w:rsidRDefault="007D53A3" w:rsidP="002B61B9">
            <w:pPr>
              <w:rPr>
                <w:sz w:val="20"/>
                <w:szCs w:val="20"/>
              </w:rPr>
            </w:pPr>
            <w:r w:rsidRPr="00BC44A5">
              <w:rPr>
                <w:sz w:val="20"/>
                <w:szCs w:val="20"/>
              </w:rPr>
              <w:t>cut 50 250</w:t>
            </w:r>
          </w:p>
          <w:p w14:paraId="33DAAADF" w14:textId="77777777" w:rsidR="007D53A3" w:rsidRPr="00BC44A5" w:rsidRDefault="007D53A3" w:rsidP="002B61B9">
            <w:pPr>
              <w:rPr>
                <w:sz w:val="20"/>
                <w:szCs w:val="20"/>
              </w:rPr>
            </w:pPr>
          </w:p>
          <w:p w14:paraId="66D9EB33" w14:textId="77777777" w:rsidR="007D53A3" w:rsidRPr="00BC44A5" w:rsidRDefault="007D53A3" w:rsidP="002B61B9">
            <w:pPr>
              <w:rPr>
                <w:b/>
                <w:sz w:val="20"/>
                <w:szCs w:val="20"/>
              </w:rPr>
            </w:pPr>
            <w:r w:rsidRPr="00BC44A5">
              <w:rPr>
                <w:b/>
                <w:noProof/>
                <w:sz w:val="20"/>
                <w:szCs w:val="20"/>
              </w:rPr>
              <w:drawing>
                <wp:inline distT="0" distB="0" distL="0" distR="0" wp14:anchorId="69FC1267" wp14:editId="065ADC67">
                  <wp:extent cx="2844800" cy="1651000"/>
                  <wp:effectExtent l="0" t="0" r="0" b="0"/>
                  <wp:docPr id="1017" name="Picture 133" descr="../Desktop/Screen%20Shot%202017-05-29%20at%202.14.25%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descr="../Desktop/Screen%20Shot%202017-05-29%20at%202.14.25%20PM.png"/>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44800" cy="1651000"/>
                          </a:xfrm>
                          <a:prstGeom prst="rect">
                            <a:avLst/>
                          </a:prstGeom>
                          <a:noFill/>
                          <a:ln>
                            <a:noFill/>
                          </a:ln>
                        </pic:spPr>
                      </pic:pic>
                    </a:graphicData>
                  </a:graphic>
                </wp:inline>
              </w:drawing>
            </w:r>
          </w:p>
          <w:p w14:paraId="5120FA96" w14:textId="77777777" w:rsidR="007D53A3" w:rsidRPr="00BC44A5" w:rsidRDefault="007D53A3" w:rsidP="002B61B9">
            <w:pPr>
              <w:rPr>
                <w:sz w:val="20"/>
                <w:szCs w:val="20"/>
              </w:rPr>
            </w:pPr>
            <w:r w:rsidRPr="00BC44A5">
              <w:rPr>
                <w:i/>
                <w:sz w:val="22"/>
              </w:rPr>
              <w:t>Before (red) and after (blue) of applying “despike” command to the seismogram.</w:t>
            </w:r>
          </w:p>
        </w:tc>
      </w:tr>
      <w:tr w:rsidR="007D53A3" w:rsidRPr="00BC44A5" w14:paraId="294E4495" w14:textId="77777777" w:rsidTr="002B61B9">
        <w:trPr>
          <w:trHeight w:val="242"/>
        </w:trPr>
        <w:tc>
          <w:tcPr>
            <w:tcW w:w="9350" w:type="dxa"/>
            <w:shd w:val="clear" w:color="auto" w:fill="auto"/>
          </w:tcPr>
          <w:p w14:paraId="4A781309" w14:textId="77777777" w:rsidR="007D53A3" w:rsidRPr="00BC44A5" w:rsidRDefault="007D53A3" w:rsidP="002B61B9">
            <w:pPr>
              <w:rPr>
                <w:sz w:val="20"/>
                <w:szCs w:val="20"/>
              </w:rPr>
            </w:pPr>
            <w:r w:rsidRPr="00BC44A5">
              <w:rPr>
                <w:sz w:val="20"/>
                <w:szCs w:val="20"/>
              </w:rPr>
              <w:t xml:space="preserve">Console&gt; normalize </w:t>
            </w:r>
            <w:r w:rsidRPr="00BC44A5">
              <w:rPr>
                <w:sz w:val="20"/>
                <w:szCs w:val="20"/>
              </w:rPr>
              <w:sym w:font="Symbol" w:char="F0BF"/>
            </w:r>
          </w:p>
          <w:p w14:paraId="7B7F2D96" w14:textId="77777777" w:rsidR="007D53A3" w:rsidRPr="00BC44A5" w:rsidRDefault="007D53A3" w:rsidP="002B61B9">
            <w:pPr>
              <w:rPr>
                <w:sz w:val="20"/>
                <w:szCs w:val="20"/>
              </w:rPr>
            </w:pPr>
            <w:r w:rsidRPr="00BC44A5">
              <w:rPr>
                <w:sz w:val="20"/>
                <w:szCs w:val="20"/>
              </w:rPr>
              <w:t xml:space="preserve">Console&gt; despike 2 </w:t>
            </w:r>
            <w:r w:rsidRPr="00BC44A5">
              <w:rPr>
                <w:sz w:val="20"/>
                <w:szCs w:val="20"/>
              </w:rPr>
              <w:sym w:font="Symbol" w:char="F0BF"/>
            </w:r>
          </w:p>
          <w:p w14:paraId="5904D438" w14:textId="77777777" w:rsidR="007D53A3" w:rsidRPr="00BC44A5" w:rsidRDefault="007D53A3" w:rsidP="002B61B9">
            <w:pPr>
              <w:rPr>
                <w:sz w:val="20"/>
                <w:szCs w:val="20"/>
              </w:rPr>
            </w:pPr>
            <w:r w:rsidRPr="00BC44A5">
              <w:rPr>
                <w:sz w:val="20"/>
                <w:szCs w:val="20"/>
              </w:rPr>
              <w:t xml:space="preserve">Console&gt; cut 50 250 </w:t>
            </w:r>
            <w:r w:rsidRPr="00BC44A5">
              <w:rPr>
                <w:sz w:val="20"/>
                <w:szCs w:val="20"/>
              </w:rPr>
              <w:sym w:font="Symbol" w:char="F0BF"/>
            </w:r>
          </w:p>
        </w:tc>
      </w:tr>
    </w:tbl>
    <w:p w14:paraId="3AA9D29C" w14:textId="77777777" w:rsidR="007D53A3" w:rsidRPr="004B6109" w:rsidRDefault="007D53A3" w:rsidP="007D53A3">
      <w:pPr>
        <w:outlineLvl w:val="0"/>
        <w:rPr>
          <w:b/>
        </w:rPr>
      </w:pPr>
    </w:p>
    <w:p w14:paraId="20017348" w14:textId="77777777" w:rsidR="007D53A3" w:rsidRPr="00B47EAA" w:rsidRDefault="007D53A3" w:rsidP="007D53A3">
      <w:pPr>
        <w:pStyle w:val="Heading2"/>
      </w:pPr>
      <w:bookmarkStart w:id="111" w:name="_Toc518050179"/>
      <w:r>
        <w:t>smooth</w:t>
      </w:r>
      <w:bookmarkEnd w:id="111"/>
    </w:p>
    <w:p w14:paraId="72B04501" w14:textId="77777777" w:rsidR="007D53A3" w:rsidRPr="00885237" w:rsidRDefault="007D53A3" w:rsidP="007D53A3">
      <w:pPr>
        <w:pBdr>
          <w:bottom w:val="single" w:sz="6" w:space="0" w:color="auto"/>
        </w:pBdr>
        <w:outlineLvl w:val="0"/>
        <w:rPr>
          <w:sz w:val="22"/>
          <w:szCs w:val="22"/>
        </w:rPr>
      </w:pPr>
      <w:r>
        <w:rPr>
          <w:sz w:val="22"/>
          <w:szCs w:val="22"/>
        </w:rPr>
        <w:t>Apply a mean smoothing to data</w:t>
      </w:r>
    </w:p>
    <w:p w14:paraId="6F542BE0" w14:textId="77777777" w:rsidR="007D53A3" w:rsidRDefault="007D53A3">
      <w:pPr>
        <w:pStyle w:val="Heading9"/>
      </w:pPr>
      <w:r>
        <w:t>USAGE</w:t>
      </w:r>
    </w:p>
    <w:p w14:paraId="0B241B9A" w14:textId="77777777" w:rsidR="007D53A3" w:rsidRPr="00885237" w:rsidRDefault="007D53A3" w:rsidP="007D53A3">
      <w:pPr>
        <w:pBdr>
          <w:bottom w:val="single" w:sz="6" w:space="0" w:color="auto"/>
        </w:pBdr>
        <w:rPr>
          <w:sz w:val="22"/>
          <w:szCs w:val="22"/>
        </w:rPr>
      </w:pPr>
      <w:r>
        <w:rPr>
          <w:sz w:val="22"/>
          <w:szCs w:val="22"/>
        </w:rPr>
        <w:t>smooth [n]</w:t>
      </w:r>
    </w:p>
    <w:p w14:paraId="034393BA" w14:textId="77777777" w:rsidR="007D53A3" w:rsidRPr="00BC44A5" w:rsidRDefault="007D53A3" w:rsidP="007D53A3">
      <w:pPr>
        <w:pBdr>
          <w:bottom w:val="single" w:sz="6" w:space="0" w:color="auto"/>
        </w:pBdr>
        <w:rPr>
          <w:color w:val="000000"/>
          <w:sz w:val="22"/>
        </w:rPr>
      </w:pPr>
      <w:r w:rsidRPr="00BC44A5">
        <w:rPr>
          <w:color w:val="000000"/>
          <w:sz w:val="22"/>
        </w:rPr>
        <w:sym w:font="Symbol" w:char="F0B7"/>
      </w:r>
      <w:r w:rsidRPr="00BC44A5">
        <w:rPr>
          <w:color w:val="000000"/>
          <w:sz w:val="22"/>
        </w:rPr>
        <w:t xml:space="preserve"> This command is used to apply a [n] length of moving average window to seismogram:</w:t>
      </w:r>
    </w:p>
    <w:p w14:paraId="52870390" w14:textId="77777777" w:rsidR="007D53A3" w:rsidRPr="00BC44A5" w:rsidRDefault="007D53A3" w:rsidP="007D53A3">
      <w:pPr>
        <w:pBdr>
          <w:bottom w:val="single" w:sz="6" w:space="0" w:color="auto"/>
        </w:pBdr>
        <w:rPr>
          <w:color w:val="000000"/>
          <w:sz w:val="22"/>
          <w:szCs w:val="22"/>
        </w:rPr>
      </w:pPr>
      <w:r w:rsidRPr="00BC44A5">
        <w:rPr>
          <w:color w:val="000000"/>
          <w:sz w:val="22"/>
          <w:szCs w:val="22"/>
        </w:rPr>
        <w:t>data[i] = mean(data[i-n] : data[i+n]).</w:t>
      </w:r>
    </w:p>
    <w:p w14:paraId="20A07F9D" w14:textId="77777777" w:rsidR="007D53A3" w:rsidRDefault="007D53A3">
      <w:pPr>
        <w:pStyle w:val="Heading9"/>
      </w:pPr>
      <w:r>
        <w:t>EXAMPLE</w:t>
      </w:r>
    </w:p>
    <w:p w14:paraId="484C5B6A" w14:textId="77777777" w:rsidR="007D53A3" w:rsidRPr="00484479" w:rsidRDefault="007D53A3" w:rsidP="007D53A3">
      <w:pPr>
        <w:tabs>
          <w:tab w:val="left" w:pos="3720"/>
        </w:tabs>
        <w:rPr>
          <w:sz w:val="22"/>
        </w:rPr>
      </w:pPr>
      <w:r>
        <w:rPr>
          <w:sz w:val="22"/>
        </w:rPr>
        <w:sym w:font="Symbol" w:char="F0B7"/>
      </w:r>
      <w:r>
        <w:rPr>
          <w:sz w:val="22"/>
        </w:rPr>
        <w:t xml:space="preserve"> How to smooth seismogram with 20 and 500 sample point moving average window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5FD85C4E" w14:textId="77777777" w:rsidTr="002B61B9">
        <w:tc>
          <w:tcPr>
            <w:tcW w:w="9350" w:type="dxa"/>
            <w:shd w:val="pct20" w:color="auto" w:fill="auto"/>
          </w:tcPr>
          <w:p w14:paraId="345BBFE2" w14:textId="77777777" w:rsidR="007D53A3" w:rsidRPr="00BC44A5" w:rsidRDefault="007D53A3" w:rsidP="002B61B9">
            <w:pPr>
              <w:rPr>
                <w:sz w:val="20"/>
                <w:szCs w:val="20"/>
              </w:rPr>
            </w:pPr>
            <w:r w:rsidRPr="00BC44A5">
              <w:rPr>
                <w:sz w:val="20"/>
                <w:szCs w:val="20"/>
              </w:rPr>
              <w:t>smooth 20</w:t>
            </w:r>
          </w:p>
          <w:p w14:paraId="3EDD1ACB" w14:textId="77777777" w:rsidR="007D53A3" w:rsidRPr="00BC44A5" w:rsidRDefault="007D53A3" w:rsidP="002B61B9">
            <w:pPr>
              <w:rPr>
                <w:sz w:val="20"/>
                <w:szCs w:val="20"/>
              </w:rPr>
            </w:pPr>
            <w:r w:rsidRPr="00BC44A5">
              <w:rPr>
                <w:sz w:val="20"/>
                <w:szCs w:val="20"/>
              </w:rPr>
              <w:t>smooth 500</w:t>
            </w:r>
          </w:p>
          <w:p w14:paraId="4359A17B" w14:textId="77777777" w:rsidR="007D53A3" w:rsidRPr="00BC44A5" w:rsidRDefault="007D53A3" w:rsidP="002B61B9">
            <w:pPr>
              <w:rPr>
                <w:sz w:val="20"/>
                <w:szCs w:val="20"/>
              </w:rPr>
            </w:pPr>
          </w:p>
          <w:p w14:paraId="6094CD50" w14:textId="77777777" w:rsidR="007D53A3" w:rsidRPr="00BC44A5" w:rsidRDefault="007D53A3" w:rsidP="002B61B9">
            <w:pPr>
              <w:rPr>
                <w:b/>
                <w:sz w:val="20"/>
                <w:szCs w:val="20"/>
              </w:rPr>
            </w:pPr>
            <w:r w:rsidRPr="00BC44A5">
              <w:rPr>
                <w:b/>
                <w:noProof/>
                <w:sz w:val="20"/>
                <w:szCs w:val="20"/>
              </w:rPr>
              <w:drawing>
                <wp:inline distT="0" distB="0" distL="0" distR="0" wp14:anchorId="66C60CDE" wp14:editId="56E89C5B">
                  <wp:extent cx="2726055" cy="1506855"/>
                  <wp:effectExtent l="0" t="0" r="0" b="0"/>
                  <wp:docPr id="1016" name="Picture 127" descr="../Desktop/Screen%20Shot%202017-05-29%20at%201.11.5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descr="../Desktop/Screen%20Shot%202017-05-29%20at%201.11.52%20PM.png"/>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26055" cy="1506855"/>
                          </a:xfrm>
                          <a:prstGeom prst="rect">
                            <a:avLst/>
                          </a:prstGeom>
                          <a:noFill/>
                          <a:ln>
                            <a:noFill/>
                          </a:ln>
                        </pic:spPr>
                      </pic:pic>
                    </a:graphicData>
                  </a:graphic>
                </wp:inline>
              </w:drawing>
            </w:r>
          </w:p>
          <w:p w14:paraId="479569E7" w14:textId="77777777" w:rsidR="007D53A3" w:rsidRPr="00BC44A5" w:rsidRDefault="007D53A3" w:rsidP="002B61B9">
            <w:pPr>
              <w:rPr>
                <w:i/>
                <w:sz w:val="22"/>
              </w:rPr>
            </w:pPr>
            <w:r w:rsidRPr="00BC44A5">
              <w:rPr>
                <w:i/>
                <w:sz w:val="22"/>
              </w:rPr>
              <w:t>Before and after of applying “smooth” command to the seismogram.</w:t>
            </w:r>
          </w:p>
          <w:p w14:paraId="4A0C95B7" w14:textId="77777777" w:rsidR="007D53A3" w:rsidRPr="00BC44A5" w:rsidRDefault="007D53A3" w:rsidP="002B61B9">
            <w:pPr>
              <w:rPr>
                <w:sz w:val="20"/>
                <w:szCs w:val="20"/>
              </w:rPr>
            </w:pPr>
            <w:r w:rsidRPr="00BC44A5">
              <w:rPr>
                <w:i/>
                <w:sz w:val="22"/>
              </w:rPr>
              <w:t>Note the raw, smooth 20, smooth 500 data are indicated in black, red, and blue, respectively.</w:t>
            </w:r>
          </w:p>
        </w:tc>
      </w:tr>
      <w:tr w:rsidR="007D53A3" w:rsidRPr="00BC44A5" w14:paraId="61E34265" w14:textId="77777777" w:rsidTr="002B61B9">
        <w:trPr>
          <w:trHeight w:val="242"/>
        </w:trPr>
        <w:tc>
          <w:tcPr>
            <w:tcW w:w="9350" w:type="dxa"/>
            <w:shd w:val="clear" w:color="auto" w:fill="auto"/>
          </w:tcPr>
          <w:p w14:paraId="0A59F97A" w14:textId="77777777" w:rsidR="007D53A3" w:rsidRPr="00BC44A5" w:rsidRDefault="007D53A3" w:rsidP="002B61B9">
            <w:pPr>
              <w:rPr>
                <w:sz w:val="20"/>
                <w:szCs w:val="20"/>
              </w:rPr>
            </w:pPr>
            <w:r w:rsidRPr="00BC44A5">
              <w:rPr>
                <w:sz w:val="20"/>
                <w:szCs w:val="20"/>
              </w:rPr>
              <w:t xml:space="preserve">Console&gt; smooth 20 </w:t>
            </w:r>
            <w:r w:rsidRPr="00BC44A5">
              <w:rPr>
                <w:sz w:val="20"/>
                <w:szCs w:val="20"/>
              </w:rPr>
              <w:sym w:font="Symbol" w:char="F0BF"/>
            </w:r>
          </w:p>
          <w:p w14:paraId="38C46854" w14:textId="77777777" w:rsidR="007D53A3" w:rsidRPr="00BC44A5" w:rsidRDefault="007D53A3" w:rsidP="002B61B9">
            <w:pPr>
              <w:rPr>
                <w:sz w:val="20"/>
                <w:szCs w:val="20"/>
              </w:rPr>
            </w:pPr>
            <w:r w:rsidRPr="00BC44A5">
              <w:rPr>
                <w:sz w:val="20"/>
                <w:szCs w:val="20"/>
              </w:rPr>
              <w:lastRenderedPageBreak/>
              <w:t xml:space="preserve">Console&gt; smooth 500 </w:t>
            </w:r>
            <w:r w:rsidRPr="00BC44A5">
              <w:rPr>
                <w:sz w:val="20"/>
                <w:szCs w:val="20"/>
              </w:rPr>
              <w:sym w:font="Symbol" w:char="F0BF"/>
            </w:r>
          </w:p>
        </w:tc>
      </w:tr>
    </w:tbl>
    <w:p w14:paraId="6676FB66" w14:textId="77777777" w:rsidR="007D53A3" w:rsidRPr="004B6109" w:rsidRDefault="007D53A3" w:rsidP="007D53A3">
      <w:pPr>
        <w:outlineLvl w:val="0"/>
        <w:rPr>
          <w:b/>
        </w:rPr>
      </w:pPr>
    </w:p>
    <w:p w14:paraId="7D9768AB" w14:textId="77777777" w:rsidR="007D53A3" w:rsidRPr="004D187C" w:rsidRDefault="007D53A3" w:rsidP="007D53A3">
      <w:pPr>
        <w:pStyle w:val="Heading2"/>
      </w:pPr>
      <w:bookmarkStart w:id="112" w:name="_Toc518050180"/>
      <w:r>
        <w:t>whiten</w:t>
      </w:r>
      <w:bookmarkEnd w:id="112"/>
    </w:p>
    <w:p w14:paraId="3497688D" w14:textId="77777777" w:rsidR="007D53A3" w:rsidRPr="00885237" w:rsidRDefault="007D53A3" w:rsidP="007D53A3">
      <w:pPr>
        <w:pBdr>
          <w:bottom w:val="single" w:sz="6" w:space="0" w:color="auto"/>
        </w:pBdr>
        <w:outlineLvl w:val="0"/>
        <w:rPr>
          <w:sz w:val="22"/>
          <w:szCs w:val="22"/>
        </w:rPr>
      </w:pPr>
      <w:r>
        <w:rPr>
          <w:sz w:val="22"/>
          <w:szCs w:val="22"/>
        </w:rPr>
        <w:t>Perform spectral whitening on data</w:t>
      </w:r>
    </w:p>
    <w:p w14:paraId="2F92A996" w14:textId="77777777" w:rsidR="007D53A3" w:rsidRDefault="007D53A3">
      <w:pPr>
        <w:pStyle w:val="Heading9"/>
      </w:pPr>
      <w:r>
        <w:t>USAGE</w:t>
      </w:r>
    </w:p>
    <w:p w14:paraId="2880BA75" w14:textId="77777777" w:rsidR="007D53A3" w:rsidRPr="00BC44A5" w:rsidRDefault="007D53A3" w:rsidP="007D53A3">
      <w:pPr>
        <w:pBdr>
          <w:bottom w:val="single" w:sz="6" w:space="0" w:color="auto"/>
        </w:pBdr>
        <w:rPr>
          <w:color w:val="000000"/>
          <w:sz w:val="22"/>
        </w:rPr>
      </w:pPr>
      <w:r>
        <w:rPr>
          <w:sz w:val="22"/>
          <w:szCs w:val="22"/>
        </w:rPr>
        <w:t>whiten</w:t>
      </w:r>
    </w:p>
    <w:p w14:paraId="6D7DE19C" w14:textId="77777777" w:rsidR="007D53A3" w:rsidRPr="00BC44A5" w:rsidRDefault="007D53A3" w:rsidP="007D53A3">
      <w:pPr>
        <w:pBdr>
          <w:bottom w:val="single" w:sz="6" w:space="0" w:color="auto"/>
        </w:pBdr>
        <w:rPr>
          <w:color w:val="000000"/>
          <w:sz w:val="22"/>
          <w:szCs w:val="22"/>
        </w:rPr>
      </w:pPr>
      <w:r w:rsidRPr="00BC44A5">
        <w:rPr>
          <w:color w:val="000000"/>
          <w:sz w:val="22"/>
        </w:rPr>
        <w:sym w:font="Symbol" w:char="F0B7"/>
      </w:r>
      <w:r w:rsidRPr="00BC44A5">
        <w:rPr>
          <w:color w:val="000000"/>
          <w:sz w:val="22"/>
        </w:rPr>
        <w:t xml:space="preserve"> This command adds white noise to the data to flatten the spectra.</w:t>
      </w:r>
    </w:p>
    <w:p w14:paraId="114505FA" w14:textId="77777777" w:rsidR="007D53A3" w:rsidRDefault="007D53A3">
      <w:pPr>
        <w:pStyle w:val="Heading9"/>
      </w:pPr>
      <w:r>
        <w:t>EXAMPLE</w:t>
      </w:r>
    </w:p>
    <w:p w14:paraId="2002F54E" w14:textId="77777777" w:rsidR="007D53A3" w:rsidRPr="00484479" w:rsidRDefault="007D53A3" w:rsidP="007D53A3">
      <w:pPr>
        <w:tabs>
          <w:tab w:val="left" w:pos="3720"/>
        </w:tabs>
        <w:rPr>
          <w:sz w:val="22"/>
        </w:rPr>
      </w:pPr>
      <w:r>
        <w:rPr>
          <w:sz w:val="22"/>
        </w:rPr>
        <w:sym w:font="Symbol" w:char="F0B7"/>
      </w:r>
      <w:r>
        <w:rPr>
          <w:sz w:val="22"/>
        </w:rPr>
        <w:t xml:space="preserve"> How to perform spectral whitening on seismogram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06CB5C2E" w14:textId="77777777" w:rsidTr="002B61B9">
        <w:tc>
          <w:tcPr>
            <w:tcW w:w="9350" w:type="dxa"/>
            <w:shd w:val="pct20" w:color="auto" w:fill="auto"/>
          </w:tcPr>
          <w:p w14:paraId="2C896EA1" w14:textId="77777777" w:rsidR="007D53A3" w:rsidRPr="00BC44A5" w:rsidRDefault="007D53A3" w:rsidP="002B61B9">
            <w:pPr>
              <w:rPr>
                <w:sz w:val="20"/>
                <w:szCs w:val="20"/>
              </w:rPr>
            </w:pPr>
            <w:r w:rsidRPr="00BC44A5">
              <w:rPr>
                <w:sz w:val="20"/>
                <w:szCs w:val="20"/>
              </w:rPr>
              <w:t>rtrend</w:t>
            </w:r>
          </w:p>
          <w:p w14:paraId="2F65E04B" w14:textId="77777777" w:rsidR="007D53A3" w:rsidRPr="00BC44A5" w:rsidRDefault="007D53A3" w:rsidP="002B61B9">
            <w:pPr>
              <w:rPr>
                <w:sz w:val="20"/>
                <w:szCs w:val="20"/>
              </w:rPr>
            </w:pPr>
            <w:r w:rsidRPr="00BC44A5">
              <w:rPr>
                <w:sz w:val="20"/>
                <w:szCs w:val="20"/>
              </w:rPr>
              <w:t>normalize</w:t>
            </w:r>
          </w:p>
          <w:p w14:paraId="725A73DC" w14:textId="77777777" w:rsidR="007D53A3" w:rsidRPr="00BC44A5" w:rsidRDefault="007D53A3" w:rsidP="002B61B9">
            <w:pPr>
              <w:rPr>
                <w:sz w:val="20"/>
                <w:szCs w:val="20"/>
              </w:rPr>
            </w:pPr>
            <w:r w:rsidRPr="00BC44A5">
              <w:rPr>
                <w:sz w:val="20"/>
                <w:szCs w:val="20"/>
              </w:rPr>
              <w:t>fft</w:t>
            </w:r>
          </w:p>
          <w:p w14:paraId="131BBE3A" w14:textId="77777777" w:rsidR="007D53A3" w:rsidRPr="00BC44A5" w:rsidRDefault="007D53A3" w:rsidP="002B61B9">
            <w:pPr>
              <w:rPr>
                <w:sz w:val="20"/>
                <w:szCs w:val="20"/>
              </w:rPr>
            </w:pPr>
            <w:r w:rsidRPr="00BC44A5">
              <w:rPr>
                <w:sz w:val="20"/>
                <w:szCs w:val="20"/>
              </w:rPr>
              <w:t>abs</w:t>
            </w:r>
          </w:p>
          <w:p w14:paraId="2A5D81ED" w14:textId="77777777" w:rsidR="007D53A3" w:rsidRPr="00BC44A5" w:rsidRDefault="007D53A3" w:rsidP="002B61B9">
            <w:pPr>
              <w:rPr>
                <w:sz w:val="20"/>
                <w:szCs w:val="20"/>
              </w:rPr>
            </w:pPr>
            <w:r w:rsidRPr="00BC44A5">
              <w:rPr>
                <w:sz w:val="20"/>
                <w:szCs w:val="20"/>
              </w:rPr>
              <w:t>raw</w:t>
            </w:r>
          </w:p>
          <w:p w14:paraId="604E262E" w14:textId="77777777" w:rsidR="007D53A3" w:rsidRPr="00BC44A5" w:rsidRDefault="007D53A3" w:rsidP="002B61B9">
            <w:pPr>
              <w:rPr>
                <w:sz w:val="20"/>
                <w:szCs w:val="20"/>
              </w:rPr>
            </w:pPr>
            <w:r w:rsidRPr="00BC44A5">
              <w:rPr>
                <w:sz w:val="20"/>
                <w:szCs w:val="20"/>
              </w:rPr>
              <w:t>rtrend</w:t>
            </w:r>
          </w:p>
          <w:p w14:paraId="311B9EAF" w14:textId="77777777" w:rsidR="007D53A3" w:rsidRPr="00BC44A5" w:rsidRDefault="007D53A3" w:rsidP="002B61B9">
            <w:pPr>
              <w:rPr>
                <w:sz w:val="20"/>
                <w:szCs w:val="20"/>
              </w:rPr>
            </w:pPr>
            <w:r w:rsidRPr="00BC44A5">
              <w:rPr>
                <w:sz w:val="20"/>
                <w:szCs w:val="20"/>
              </w:rPr>
              <w:t>normalize</w:t>
            </w:r>
          </w:p>
          <w:p w14:paraId="0BA36F9A" w14:textId="77777777" w:rsidR="007D53A3" w:rsidRPr="00BC44A5" w:rsidRDefault="007D53A3" w:rsidP="002B61B9">
            <w:pPr>
              <w:rPr>
                <w:sz w:val="20"/>
                <w:szCs w:val="20"/>
              </w:rPr>
            </w:pPr>
            <w:r w:rsidRPr="00BC44A5">
              <w:rPr>
                <w:sz w:val="20"/>
                <w:szCs w:val="20"/>
              </w:rPr>
              <w:t>whiten</w:t>
            </w:r>
          </w:p>
          <w:p w14:paraId="17FD1A20" w14:textId="77777777" w:rsidR="007D53A3" w:rsidRPr="00BC44A5" w:rsidRDefault="007D53A3" w:rsidP="002B61B9">
            <w:pPr>
              <w:rPr>
                <w:sz w:val="20"/>
                <w:szCs w:val="20"/>
              </w:rPr>
            </w:pPr>
            <w:r w:rsidRPr="00BC44A5">
              <w:rPr>
                <w:sz w:val="20"/>
                <w:szCs w:val="20"/>
              </w:rPr>
              <w:t>taper 0.05</w:t>
            </w:r>
          </w:p>
          <w:p w14:paraId="63DFF36C" w14:textId="77777777" w:rsidR="007D53A3" w:rsidRPr="00BC44A5" w:rsidRDefault="007D53A3" w:rsidP="002B61B9">
            <w:pPr>
              <w:rPr>
                <w:sz w:val="20"/>
                <w:szCs w:val="20"/>
              </w:rPr>
            </w:pPr>
            <w:r w:rsidRPr="00BC44A5">
              <w:rPr>
                <w:sz w:val="20"/>
                <w:szCs w:val="20"/>
              </w:rPr>
              <w:t>fft</w:t>
            </w:r>
          </w:p>
          <w:p w14:paraId="218A601C" w14:textId="77777777" w:rsidR="007D53A3" w:rsidRPr="00BC44A5" w:rsidRDefault="007D53A3" w:rsidP="002B61B9">
            <w:pPr>
              <w:rPr>
                <w:sz w:val="20"/>
                <w:szCs w:val="20"/>
              </w:rPr>
            </w:pPr>
            <w:r w:rsidRPr="00BC44A5">
              <w:rPr>
                <w:sz w:val="20"/>
                <w:szCs w:val="20"/>
              </w:rPr>
              <w:t>abs</w:t>
            </w:r>
          </w:p>
          <w:p w14:paraId="5495DEE6" w14:textId="77777777" w:rsidR="007D53A3" w:rsidRPr="00BC44A5" w:rsidRDefault="007D53A3" w:rsidP="002B61B9">
            <w:pPr>
              <w:rPr>
                <w:sz w:val="20"/>
                <w:szCs w:val="20"/>
              </w:rPr>
            </w:pPr>
          </w:p>
          <w:p w14:paraId="1494F766" w14:textId="77777777" w:rsidR="007D53A3" w:rsidRPr="00BC44A5" w:rsidRDefault="007D53A3" w:rsidP="002B61B9">
            <w:pPr>
              <w:rPr>
                <w:b/>
                <w:sz w:val="20"/>
                <w:szCs w:val="20"/>
              </w:rPr>
            </w:pPr>
            <w:r w:rsidRPr="00BC44A5">
              <w:rPr>
                <w:b/>
                <w:noProof/>
                <w:sz w:val="20"/>
                <w:szCs w:val="20"/>
              </w:rPr>
              <w:drawing>
                <wp:inline distT="0" distB="0" distL="0" distR="0" wp14:anchorId="34C324A1" wp14:editId="3D60F899">
                  <wp:extent cx="2268855" cy="1295400"/>
                  <wp:effectExtent l="0" t="0" r="0" b="0"/>
                  <wp:docPr id="1015" name="Picture 129" descr="../Desktop/Screen%20Shot%202017-05-29%20at%201.26.15%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descr="../Desktop/Screen%20Shot%202017-05-29%20at%201.26.15%20PM.png"/>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68855" cy="1295400"/>
                          </a:xfrm>
                          <a:prstGeom prst="rect">
                            <a:avLst/>
                          </a:prstGeom>
                          <a:noFill/>
                          <a:ln>
                            <a:noFill/>
                          </a:ln>
                        </pic:spPr>
                      </pic:pic>
                    </a:graphicData>
                  </a:graphic>
                </wp:inline>
              </w:drawing>
            </w:r>
            <w:r w:rsidRPr="00BC44A5">
              <w:rPr>
                <w:b/>
                <w:noProof/>
                <w:sz w:val="20"/>
                <w:szCs w:val="20"/>
              </w:rPr>
              <w:drawing>
                <wp:inline distT="0" distB="0" distL="0" distR="0" wp14:anchorId="4C2DE3B1" wp14:editId="1784DC8A">
                  <wp:extent cx="2218055" cy="1295400"/>
                  <wp:effectExtent l="0" t="0" r="0" b="0"/>
                  <wp:docPr id="1014" name="Picture 130" descr="../Desktop/Screen%20Shot%202017-05-29%20at%201.27.00%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descr="../Desktop/Screen%20Shot%202017-05-29%20at%201.27.00%20PM.png"/>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18055" cy="1295400"/>
                          </a:xfrm>
                          <a:prstGeom prst="rect">
                            <a:avLst/>
                          </a:prstGeom>
                          <a:noFill/>
                          <a:ln>
                            <a:noFill/>
                          </a:ln>
                        </pic:spPr>
                      </pic:pic>
                    </a:graphicData>
                  </a:graphic>
                </wp:inline>
              </w:drawing>
            </w:r>
          </w:p>
          <w:p w14:paraId="31E3AF5D" w14:textId="77777777" w:rsidR="007D53A3" w:rsidRPr="00BC44A5" w:rsidRDefault="007D53A3" w:rsidP="002B61B9">
            <w:pPr>
              <w:rPr>
                <w:i/>
                <w:sz w:val="22"/>
              </w:rPr>
            </w:pPr>
            <w:r w:rsidRPr="00BC44A5">
              <w:rPr>
                <w:i/>
                <w:sz w:val="22"/>
              </w:rPr>
              <w:t>Before (left) and after (right) of applying “whiten” command to the seismogram.</w:t>
            </w:r>
          </w:p>
        </w:tc>
      </w:tr>
      <w:tr w:rsidR="007D53A3" w:rsidRPr="00BC44A5" w14:paraId="58CB5100" w14:textId="77777777" w:rsidTr="002B61B9">
        <w:trPr>
          <w:trHeight w:val="242"/>
        </w:trPr>
        <w:tc>
          <w:tcPr>
            <w:tcW w:w="9350" w:type="dxa"/>
            <w:shd w:val="clear" w:color="auto" w:fill="auto"/>
          </w:tcPr>
          <w:p w14:paraId="429BF893" w14:textId="77777777" w:rsidR="007D53A3" w:rsidRPr="00BC44A5" w:rsidRDefault="007D53A3" w:rsidP="002B61B9">
            <w:pPr>
              <w:rPr>
                <w:sz w:val="20"/>
                <w:szCs w:val="20"/>
              </w:rPr>
            </w:pPr>
            <w:r w:rsidRPr="00BC44A5">
              <w:rPr>
                <w:sz w:val="20"/>
                <w:szCs w:val="20"/>
              </w:rPr>
              <w:t xml:space="preserve">Console&gt; fft </w:t>
            </w:r>
            <w:r w:rsidRPr="00BC44A5">
              <w:rPr>
                <w:sz w:val="20"/>
                <w:szCs w:val="20"/>
              </w:rPr>
              <w:sym w:font="Symbol" w:char="F0BF"/>
            </w:r>
          </w:p>
          <w:p w14:paraId="749BEB27" w14:textId="77777777" w:rsidR="007D53A3" w:rsidRPr="00BC44A5" w:rsidRDefault="007D53A3" w:rsidP="002B61B9">
            <w:pPr>
              <w:rPr>
                <w:sz w:val="20"/>
                <w:szCs w:val="20"/>
              </w:rPr>
            </w:pPr>
            <w:r w:rsidRPr="00BC44A5">
              <w:rPr>
                <w:sz w:val="20"/>
                <w:szCs w:val="20"/>
              </w:rPr>
              <w:t xml:space="preserve">Console&gt; abs </w:t>
            </w:r>
            <w:r w:rsidRPr="00BC44A5">
              <w:rPr>
                <w:sz w:val="20"/>
                <w:szCs w:val="20"/>
              </w:rPr>
              <w:sym w:font="Symbol" w:char="F0BF"/>
            </w:r>
          </w:p>
          <w:p w14:paraId="1C992983" w14:textId="77777777" w:rsidR="007D53A3" w:rsidRPr="00BC44A5" w:rsidRDefault="007D53A3" w:rsidP="002B61B9">
            <w:pPr>
              <w:rPr>
                <w:sz w:val="20"/>
                <w:szCs w:val="20"/>
              </w:rPr>
            </w:pPr>
            <w:r w:rsidRPr="00BC44A5">
              <w:rPr>
                <w:sz w:val="20"/>
                <w:szCs w:val="20"/>
              </w:rPr>
              <w:t xml:space="preserve">Console&gt; raw </w:t>
            </w:r>
            <w:r w:rsidRPr="00BC44A5">
              <w:rPr>
                <w:sz w:val="20"/>
                <w:szCs w:val="20"/>
              </w:rPr>
              <w:sym w:font="Symbol" w:char="F0BF"/>
            </w:r>
          </w:p>
          <w:p w14:paraId="3ADA4142" w14:textId="77777777" w:rsidR="007D53A3" w:rsidRPr="00BC44A5" w:rsidRDefault="007D53A3" w:rsidP="002B61B9">
            <w:pPr>
              <w:rPr>
                <w:sz w:val="20"/>
                <w:szCs w:val="20"/>
              </w:rPr>
            </w:pPr>
            <w:r w:rsidRPr="00BC44A5">
              <w:rPr>
                <w:sz w:val="20"/>
                <w:szCs w:val="20"/>
              </w:rPr>
              <w:t xml:space="preserve">Console&gt; whiten </w:t>
            </w:r>
            <w:r w:rsidRPr="00BC44A5">
              <w:rPr>
                <w:sz w:val="20"/>
                <w:szCs w:val="20"/>
              </w:rPr>
              <w:sym w:font="Symbol" w:char="F0BF"/>
            </w:r>
          </w:p>
          <w:p w14:paraId="6206636E"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2A2166BA" w14:textId="77777777" w:rsidR="007D53A3" w:rsidRPr="00BC44A5" w:rsidRDefault="007D53A3" w:rsidP="002B61B9">
            <w:pPr>
              <w:rPr>
                <w:sz w:val="20"/>
                <w:szCs w:val="20"/>
              </w:rPr>
            </w:pPr>
            <w:r w:rsidRPr="00BC44A5">
              <w:rPr>
                <w:sz w:val="20"/>
                <w:szCs w:val="20"/>
              </w:rPr>
              <w:t xml:space="preserve">Console&gt; fft </w:t>
            </w:r>
            <w:r w:rsidRPr="00BC44A5">
              <w:rPr>
                <w:sz w:val="20"/>
                <w:szCs w:val="20"/>
              </w:rPr>
              <w:sym w:font="Symbol" w:char="F0BF"/>
            </w:r>
          </w:p>
          <w:p w14:paraId="5E6EB965" w14:textId="77777777" w:rsidR="007D53A3" w:rsidRPr="00BC44A5" w:rsidRDefault="007D53A3" w:rsidP="002B61B9">
            <w:pPr>
              <w:rPr>
                <w:sz w:val="20"/>
                <w:szCs w:val="20"/>
              </w:rPr>
            </w:pPr>
            <w:r w:rsidRPr="00BC44A5">
              <w:rPr>
                <w:sz w:val="20"/>
                <w:szCs w:val="20"/>
              </w:rPr>
              <w:t xml:space="preserve">Console&gt; abs </w:t>
            </w:r>
            <w:r w:rsidRPr="00BC44A5">
              <w:rPr>
                <w:sz w:val="20"/>
                <w:szCs w:val="20"/>
              </w:rPr>
              <w:sym w:font="Symbol" w:char="F0BF"/>
            </w:r>
          </w:p>
        </w:tc>
      </w:tr>
    </w:tbl>
    <w:p w14:paraId="0AEF49C4" w14:textId="77777777" w:rsidR="007D53A3" w:rsidRPr="004B6109" w:rsidRDefault="007D53A3" w:rsidP="007D53A3">
      <w:pPr>
        <w:outlineLvl w:val="0"/>
        <w:rPr>
          <w:b/>
        </w:rPr>
      </w:pPr>
    </w:p>
    <w:p w14:paraId="18ED92BC" w14:textId="77777777" w:rsidR="007D53A3" w:rsidRPr="008A0F92" w:rsidRDefault="007D53A3" w:rsidP="007D53A3">
      <w:pPr>
        <w:pStyle w:val="Heading2"/>
      </w:pPr>
      <w:bookmarkStart w:id="113" w:name="_Toc518050181"/>
      <w:r>
        <w:t>transfer</w:t>
      </w:r>
      <w:bookmarkEnd w:id="113"/>
    </w:p>
    <w:p w14:paraId="6D23086A" w14:textId="77777777" w:rsidR="007D53A3" w:rsidRPr="00885237" w:rsidRDefault="007D53A3" w:rsidP="007D53A3">
      <w:pPr>
        <w:pBdr>
          <w:bottom w:val="single" w:sz="6" w:space="0" w:color="auto"/>
        </w:pBdr>
        <w:outlineLvl w:val="0"/>
        <w:rPr>
          <w:sz w:val="22"/>
          <w:szCs w:val="22"/>
        </w:rPr>
      </w:pPr>
      <w:r>
        <w:rPr>
          <w:sz w:val="22"/>
          <w:szCs w:val="22"/>
        </w:rPr>
        <w:t>Apply transfer function</w:t>
      </w:r>
    </w:p>
    <w:p w14:paraId="7406CDB4" w14:textId="77777777" w:rsidR="007D53A3" w:rsidRDefault="007D53A3">
      <w:pPr>
        <w:pStyle w:val="Heading9"/>
      </w:pPr>
      <w:r>
        <w:t>USAGE</w:t>
      </w:r>
    </w:p>
    <w:p w14:paraId="440E74B1" w14:textId="77777777" w:rsidR="007D53A3" w:rsidRPr="008A0F92" w:rsidRDefault="007D53A3" w:rsidP="007D53A3">
      <w:pPr>
        <w:pBdr>
          <w:bottom w:val="single" w:sz="6" w:space="0" w:color="auto"/>
        </w:pBdr>
        <w:rPr>
          <w:sz w:val="22"/>
          <w:szCs w:val="22"/>
        </w:rPr>
      </w:pPr>
      <w:r w:rsidRPr="00BC44A5">
        <w:rPr>
          <w:color w:val="000000"/>
          <w:sz w:val="22"/>
        </w:rPr>
        <w:t>transfer from [resp | polezero] to [displacement | velocity | acceleration] freq [lowcut] [lowpass] [highpass] [highcut]</w:t>
      </w:r>
    </w:p>
    <w:p w14:paraId="799F7F57" w14:textId="77777777" w:rsidR="007D53A3" w:rsidRPr="00BC44A5" w:rsidRDefault="007D53A3" w:rsidP="007D53A3">
      <w:pPr>
        <w:pBdr>
          <w:bottom w:val="single" w:sz="6" w:space="0" w:color="auto"/>
        </w:pBdr>
        <w:rPr>
          <w:color w:val="000000"/>
          <w:sz w:val="22"/>
        </w:rPr>
      </w:pPr>
      <w:r w:rsidRPr="00BC44A5">
        <w:rPr>
          <w:color w:val="000000"/>
          <w:sz w:val="22"/>
        </w:rPr>
        <w:sym w:font="Symbol" w:char="F0B7"/>
      </w:r>
      <w:r w:rsidRPr="00BC44A5">
        <w:rPr>
          <w:color w:val="000000"/>
          <w:sz w:val="22"/>
        </w:rPr>
        <w:t xml:space="preserve"> This command is used to remove instrument response from data by applying transfer function.</w:t>
      </w:r>
    </w:p>
    <w:p w14:paraId="76E53306" w14:textId="77777777" w:rsidR="007D53A3" w:rsidRPr="00BC44A5" w:rsidRDefault="007D53A3" w:rsidP="007D53A3">
      <w:pPr>
        <w:pBdr>
          <w:bottom w:val="single" w:sz="6" w:space="0" w:color="auto"/>
        </w:pBdr>
        <w:rPr>
          <w:color w:val="000000"/>
          <w:sz w:val="22"/>
        </w:rPr>
      </w:pPr>
      <w:r w:rsidRPr="00BC44A5">
        <w:rPr>
          <w:color w:val="000000"/>
          <w:sz w:val="22"/>
        </w:rPr>
        <w:sym w:font="Symbol" w:char="F0B7"/>
      </w:r>
      <w:r w:rsidRPr="00BC44A5">
        <w:rPr>
          <w:color w:val="000000"/>
          <w:sz w:val="22"/>
        </w:rPr>
        <w:t xml:space="preserve"> This command requires either “resp” or “polezero” file; the user will be prompted to designate a directory where instrument response file lies.</w:t>
      </w:r>
    </w:p>
    <w:p w14:paraId="51E36849" w14:textId="77777777" w:rsidR="007D53A3" w:rsidRPr="00BC44A5" w:rsidRDefault="007D53A3" w:rsidP="007D53A3">
      <w:pPr>
        <w:pBdr>
          <w:bottom w:val="single" w:sz="6" w:space="0" w:color="auto"/>
        </w:pBdr>
        <w:ind w:left="720"/>
        <w:rPr>
          <w:color w:val="000000"/>
          <w:sz w:val="22"/>
        </w:rPr>
      </w:pPr>
      <w:r w:rsidRPr="00BC44A5">
        <w:rPr>
          <w:b/>
          <w:color w:val="000000"/>
          <w:sz w:val="22"/>
          <w:u w:val="single"/>
        </w:rPr>
        <w:t>IMPORTANT:</w:t>
      </w:r>
      <w:r w:rsidRPr="00BC44A5">
        <w:rPr>
          <w:color w:val="000000"/>
          <w:sz w:val="22"/>
          <w:u w:val="single"/>
        </w:rPr>
        <w:t xml:space="preserve"> </w:t>
      </w:r>
      <w:r w:rsidRPr="00BC44A5">
        <w:rPr>
          <w:color w:val="000000"/>
          <w:sz w:val="22"/>
        </w:rPr>
        <w:t xml:space="preserve">SAC header variables (e.g. KNETWK, STA, CHN, etc.) should match with the “resp” or “polezero” filename </w:t>
      </w:r>
    </w:p>
    <w:p w14:paraId="1C24A325" w14:textId="77777777" w:rsidR="007D53A3" w:rsidRDefault="007D53A3">
      <w:pPr>
        <w:pStyle w:val="Heading9"/>
      </w:pPr>
      <w:r>
        <w:lastRenderedPageBreak/>
        <w:t>EXAMPLE</w:t>
      </w:r>
    </w:p>
    <w:p w14:paraId="44938820" w14:textId="77777777" w:rsidR="007D53A3" w:rsidRPr="00484479" w:rsidRDefault="007D53A3" w:rsidP="007D53A3">
      <w:pPr>
        <w:tabs>
          <w:tab w:val="left" w:pos="3720"/>
        </w:tabs>
        <w:rPr>
          <w:sz w:val="22"/>
        </w:rPr>
      </w:pPr>
      <w:r>
        <w:rPr>
          <w:sz w:val="22"/>
        </w:rPr>
        <w:sym w:font="Symbol" w:char="F0B7"/>
      </w:r>
      <w:r>
        <w:rPr>
          <w:sz w:val="22"/>
        </w:rPr>
        <w:t xml:space="preserve"> </w:t>
      </w:r>
      <w:r w:rsidRPr="00D605AE">
        <w:rPr>
          <w:b/>
          <w:sz w:val="22"/>
        </w:rPr>
        <w:t>1)</w:t>
      </w:r>
      <w:r>
        <w:rPr>
          <w:sz w:val="22"/>
        </w:rPr>
        <w:t xml:space="preserve"> How to remove instrument response with a resp file and convert voltage count to velocity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114AF4C9" w14:textId="77777777" w:rsidTr="002B61B9">
        <w:tc>
          <w:tcPr>
            <w:tcW w:w="9350" w:type="dxa"/>
            <w:shd w:val="pct20" w:color="auto" w:fill="auto"/>
          </w:tcPr>
          <w:p w14:paraId="6ADA0A9D" w14:textId="77777777" w:rsidR="007D53A3" w:rsidRPr="00BC44A5" w:rsidRDefault="007D53A3" w:rsidP="002B61B9">
            <w:pPr>
              <w:rPr>
                <w:sz w:val="20"/>
                <w:szCs w:val="20"/>
              </w:rPr>
            </w:pPr>
            <w:r w:rsidRPr="00BC44A5">
              <w:rPr>
                <w:sz w:val="20"/>
                <w:szCs w:val="20"/>
              </w:rPr>
              <w:t>rmean</w:t>
            </w:r>
          </w:p>
          <w:p w14:paraId="49D624D1" w14:textId="77777777" w:rsidR="007D53A3" w:rsidRPr="00BC44A5" w:rsidRDefault="007D53A3" w:rsidP="002B61B9">
            <w:pPr>
              <w:rPr>
                <w:sz w:val="20"/>
                <w:szCs w:val="20"/>
              </w:rPr>
            </w:pPr>
            <w:r w:rsidRPr="00BC44A5">
              <w:rPr>
                <w:sz w:val="20"/>
                <w:szCs w:val="20"/>
              </w:rPr>
              <w:t>rtrend</w:t>
            </w:r>
          </w:p>
          <w:p w14:paraId="374F4277" w14:textId="77777777" w:rsidR="007D53A3" w:rsidRPr="00BC44A5" w:rsidRDefault="007D53A3" w:rsidP="002B61B9">
            <w:pPr>
              <w:rPr>
                <w:sz w:val="20"/>
                <w:szCs w:val="20"/>
              </w:rPr>
            </w:pPr>
            <w:r w:rsidRPr="00BC44A5">
              <w:rPr>
                <w:sz w:val="20"/>
                <w:szCs w:val="20"/>
              </w:rPr>
              <w:t>taper 0.05</w:t>
            </w:r>
          </w:p>
          <w:p w14:paraId="76B58F37" w14:textId="77777777" w:rsidR="007D53A3" w:rsidRPr="00BC44A5" w:rsidRDefault="007D53A3" w:rsidP="002B61B9">
            <w:pPr>
              <w:rPr>
                <w:sz w:val="20"/>
                <w:szCs w:val="20"/>
              </w:rPr>
            </w:pPr>
            <w:r w:rsidRPr="00BC44A5">
              <w:rPr>
                <w:sz w:val="20"/>
                <w:szCs w:val="20"/>
              </w:rPr>
              <w:t>transfer from resp to velocity freq 0.01 0.02 9.0 9.5</w:t>
            </w:r>
          </w:p>
          <w:p w14:paraId="2E4435D4" w14:textId="77777777" w:rsidR="007D53A3" w:rsidRPr="00BC44A5" w:rsidRDefault="007D53A3" w:rsidP="002B61B9">
            <w:pPr>
              <w:rPr>
                <w:sz w:val="20"/>
                <w:szCs w:val="20"/>
              </w:rPr>
            </w:pPr>
            <w:r w:rsidRPr="00BC44A5">
              <w:rPr>
                <w:sz w:val="20"/>
                <w:szCs w:val="20"/>
              </w:rPr>
              <w:t>taper 0.05</w:t>
            </w:r>
          </w:p>
          <w:p w14:paraId="09D1E1CE" w14:textId="77777777" w:rsidR="007D53A3" w:rsidRPr="00BC44A5" w:rsidRDefault="007D53A3" w:rsidP="002B61B9">
            <w:pPr>
              <w:rPr>
                <w:sz w:val="20"/>
                <w:szCs w:val="20"/>
              </w:rPr>
            </w:pPr>
            <w:r w:rsidRPr="00BC44A5">
              <w:rPr>
                <w:sz w:val="20"/>
                <w:szCs w:val="20"/>
              </w:rPr>
              <w:t>rtrend</w:t>
            </w:r>
          </w:p>
          <w:p w14:paraId="53D062DE" w14:textId="77777777" w:rsidR="007D53A3" w:rsidRPr="00BC44A5" w:rsidRDefault="007D53A3" w:rsidP="002B61B9">
            <w:pPr>
              <w:rPr>
                <w:sz w:val="20"/>
                <w:szCs w:val="20"/>
              </w:rPr>
            </w:pPr>
            <w:r w:rsidRPr="00BC44A5">
              <w:rPr>
                <w:sz w:val="20"/>
                <w:szCs w:val="20"/>
              </w:rPr>
              <w:t>rmean</w:t>
            </w:r>
          </w:p>
          <w:p w14:paraId="7C6DBFFA" w14:textId="77777777" w:rsidR="007D53A3" w:rsidRPr="00BC44A5" w:rsidRDefault="007D53A3" w:rsidP="002B61B9">
            <w:pPr>
              <w:rPr>
                <w:sz w:val="20"/>
                <w:szCs w:val="20"/>
              </w:rPr>
            </w:pPr>
          </w:p>
          <w:p w14:paraId="196AD827" w14:textId="77777777" w:rsidR="007D53A3" w:rsidRPr="00BC44A5" w:rsidRDefault="007D53A3" w:rsidP="002B61B9">
            <w:pPr>
              <w:rPr>
                <w:sz w:val="20"/>
                <w:szCs w:val="20"/>
              </w:rPr>
            </w:pPr>
            <w:r w:rsidRPr="00BC44A5">
              <w:rPr>
                <w:sz w:val="20"/>
                <w:szCs w:val="20"/>
              </w:rPr>
              <w:t>lh</w:t>
            </w:r>
          </w:p>
          <w:p w14:paraId="32F30D3C" w14:textId="77777777" w:rsidR="007D53A3" w:rsidRPr="00BC44A5" w:rsidRDefault="007D53A3" w:rsidP="002B61B9">
            <w:pPr>
              <w:rPr>
                <w:sz w:val="20"/>
                <w:szCs w:val="20"/>
              </w:rPr>
            </w:pPr>
            <w:r w:rsidRPr="00BC44A5">
              <w:rPr>
                <w:sz w:val="20"/>
                <w:szCs w:val="20"/>
              </w:rPr>
              <w:t>:</w:t>
            </w:r>
          </w:p>
          <w:p w14:paraId="314F9210" w14:textId="77777777" w:rsidR="007D53A3" w:rsidRPr="00BC44A5" w:rsidRDefault="007D53A3" w:rsidP="002B61B9">
            <w:pPr>
              <w:rPr>
                <w:sz w:val="20"/>
                <w:szCs w:val="20"/>
              </w:rPr>
            </w:pPr>
            <w:r w:rsidRPr="00BC44A5">
              <w:rPr>
                <w:sz w:val="20"/>
                <w:szCs w:val="20"/>
              </w:rPr>
              <w:t xml:space="preserve">depvariabletype: velocity </w:t>
            </w:r>
          </w:p>
          <w:p w14:paraId="54A32C6E" w14:textId="77777777" w:rsidR="007D53A3" w:rsidRPr="00BC44A5" w:rsidRDefault="007D53A3" w:rsidP="002B61B9">
            <w:pPr>
              <w:rPr>
                <w:i/>
                <w:sz w:val="22"/>
              </w:rPr>
            </w:pPr>
            <w:r w:rsidRPr="00BC44A5">
              <w:rPr>
                <w:sz w:val="20"/>
                <w:szCs w:val="20"/>
              </w:rPr>
              <w:t>:</w:t>
            </w:r>
          </w:p>
          <w:p w14:paraId="12EC4FC8" w14:textId="77777777" w:rsidR="007D53A3" w:rsidRPr="00BC44A5" w:rsidRDefault="007D53A3" w:rsidP="002B61B9">
            <w:pPr>
              <w:rPr>
                <w:i/>
                <w:sz w:val="22"/>
              </w:rPr>
            </w:pPr>
            <w:r w:rsidRPr="00BC44A5">
              <w:rPr>
                <w:i/>
                <w:noProof/>
                <w:sz w:val="22"/>
              </w:rPr>
              <w:drawing>
                <wp:inline distT="0" distB="0" distL="0" distR="0" wp14:anchorId="5F0D4870" wp14:editId="1BA0D445">
                  <wp:extent cx="2760345" cy="1524000"/>
                  <wp:effectExtent l="0" t="0" r="0" b="0"/>
                  <wp:docPr id="1013" name="Picture 4" descr="../Desktop/Screen%20Shot%202017-06-07%20at%201.31.3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6-07%20at%201.31.37%20PM.png"/>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60345" cy="1524000"/>
                          </a:xfrm>
                          <a:prstGeom prst="rect">
                            <a:avLst/>
                          </a:prstGeom>
                          <a:noFill/>
                          <a:ln>
                            <a:noFill/>
                          </a:ln>
                        </pic:spPr>
                      </pic:pic>
                    </a:graphicData>
                  </a:graphic>
                </wp:inline>
              </w:drawing>
            </w:r>
            <w:r w:rsidRPr="00BC44A5">
              <w:rPr>
                <w:i/>
                <w:noProof/>
                <w:sz w:val="22"/>
              </w:rPr>
              <w:drawing>
                <wp:inline distT="0" distB="0" distL="0" distR="0" wp14:anchorId="03FC1DE8" wp14:editId="7A1401A7">
                  <wp:extent cx="2751455" cy="1524000"/>
                  <wp:effectExtent l="0" t="0" r="0" b="0"/>
                  <wp:docPr id="1012" name="Picture 5" descr="../Desktop/Screen%20Shot%202017-06-07%20at%201.32.22%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6-07%20at%201.32.22%20PM.png"/>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51455" cy="1524000"/>
                          </a:xfrm>
                          <a:prstGeom prst="rect">
                            <a:avLst/>
                          </a:prstGeom>
                          <a:noFill/>
                          <a:ln>
                            <a:noFill/>
                          </a:ln>
                        </pic:spPr>
                      </pic:pic>
                    </a:graphicData>
                  </a:graphic>
                </wp:inline>
              </w:drawing>
            </w:r>
          </w:p>
          <w:p w14:paraId="0EBD5AA4" w14:textId="77777777" w:rsidR="007D53A3" w:rsidRPr="00BC44A5" w:rsidRDefault="007D53A3" w:rsidP="002B61B9">
            <w:pPr>
              <w:rPr>
                <w:i/>
                <w:sz w:val="22"/>
              </w:rPr>
            </w:pPr>
            <w:r w:rsidRPr="00BC44A5">
              <w:rPr>
                <w:i/>
                <w:sz w:val="22"/>
              </w:rPr>
              <w:t>Before (red in voltage counts) and after (blue in velocity) of applying “transfer” command to the seismogram. Note user can check with “lh” command after applying transfer function for verification (e.g., header: “depvariabletype”).</w:t>
            </w:r>
          </w:p>
        </w:tc>
      </w:tr>
      <w:tr w:rsidR="007D53A3" w:rsidRPr="00BC44A5" w14:paraId="51084805" w14:textId="77777777" w:rsidTr="002B61B9">
        <w:trPr>
          <w:trHeight w:val="242"/>
        </w:trPr>
        <w:tc>
          <w:tcPr>
            <w:tcW w:w="9350" w:type="dxa"/>
            <w:shd w:val="clear" w:color="auto" w:fill="auto"/>
          </w:tcPr>
          <w:p w14:paraId="039D8722" w14:textId="77777777" w:rsidR="007D53A3" w:rsidRPr="00BC44A5" w:rsidRDefault="007D53A3" w:rsidP="002B61B9">
            <w:pPr>
              <w:rPr>
                <w:sz w:val="20"/>
                <w:szCs w:val="20"/>
              </w:rPr>
            </w:pPr>
            <w:r w:rsidRPr="00BC44A5">
              <w:rPr>
                <w:sz w:val="20"/>
                <w:szCs w:val="20"/>
              </w:rPr>
              <w:t xml:space="preserve">Console&gt; rmean </w:t>
            </w:r>
            <w:r w:rsidRPr="00BC44A5">
              <w:rPr>
                <w:sz w:val="20"/>
                <w:szCs w:val="20"/>
              </w:rPr>
              <w:sym w:font="Symbol" w:char="F0BF"/>
            </w:r>
            <w:r w:rsidRPr="00BC44A5">
              <w:rPr>
                <w:sz w:val="20"/>
                <w:szCs w:val="20"/>
              </w:rPr>
              <w:t xml:space="preserve"> </w:t>
            </w:r>
          </w:p>
          <w:p w14:paraId="4D55DB19"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71C32D50"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67AE5118" w14:textId="77777777" w:rsidR="007D53A3" w:rsidRPr="00BC44A5" w:rsidRDefault="007D53A3" w:rsidP="002B61B9">
            <w:pPr>
              <w:rPr>
                <w:sz w:val="20"/>
                <w:szCs w:val="20"/>
              </w:rPr>
            </w:pPr>
            <w:r w:rsidRPr="00BC44A5">
              <w:rPr>
                <w:sz w:val="20"/>
                <w:szCs w:val="20"/>
              </w:rPr>
              <w:t xml:space="preserve">Console&gt; transfer from resp to velocity freq 0.01 0.02 9.0 9.5 </w:t>
            </w:r>
            <w:r w:rsidRPr="00BC44A5">
              <w:rPr>
                <w:sz w:val="20"/>
                <w:szCs w:val="20"/>
              </w:rPr>
              <w:sym w:font="Symbol" w:char="F0BF"/>
            </w:r>
          </w:p>
          <w:p w14:paraId="2569E973"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6B2DB18C"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530140B8" w14:textId="77777777" w:rsidR="007D53A3" w:rsidRPr="00BC44A5" w:rsidRDefault="007D53A3" w:rsidP="002B61B9">
            <w:pPr>
              <w:rPr>
                <w:sz w:val="20"/>
                <w:szCs w:val="20"/>
              </w:rPr>
            </w:pPr>
            <w:r w:rsidRPr="00BC44A5">
              <w:rPr>
                <w:sz w:val="20"/>
                <w:szCs w:val="20"/>
              </w:rPr>
              <w:t xml:space="preserve">Console&gt; rmean </w:t>
            </w:r>
            <w:r w:rsidRPr="00BC44A5">
              <w:rPr>
                <w:sz w:val="20"/>
                <w:szCs w:val="20"/>
              </w:rPr>
              <w:sym w:font="Symbol" w:char="F0BF"/>
            </w:r>
            <w:r w:rsidRPr="00BC44A5">
              <w:rPr>
                <w:sz w:val="20"/>
                <w:szCs w:val="20"/>
              </w:rPr>
              <w:t xml:space="preserve"> </w:t>
            </w:r>
          </w:p>
          <w:p w14:paraId="721CAC3B" w14:textId="77777777" w:rsidR="007D53A3" w:rsidRPr="00BC44A5" w:rsidRDefault="007D53A3" w:rsidP="002B61B9">
            <w:pPr>
              <w:rPr>
                <w:sz w:val="20"/>
                <w:szCs w:val="20"/>
              </w:rPr>
            </w:pPr>
            <w:r w:rsidRPr="00BC44A5">
              <w:rPr>
                <w:sz w:val="20"/>
                <w:szCs w:val="20"/>
              </w:rPr>
              <w:t xml:space="preserve">Console&gt; lh </w:t>
            </w:r>
            <w:r w:rsidRPr="00BC44A5">
              <w:rPr>
                <w:sz w:val="20"/>
                <w:szCs w:val="20"/>
              </w:rPr>
              <w:sym w:font="Symbol" w:char="F0BF"/>
            </w:r>
          </w:p>
        </w:tc>
      </w:tr>
    </w:tbl>
    <w:p w14:paraId="45BFD9EF" w14:textId="77777777" w:rsidR="007D53A3" w:rsidRPr="000C5C3E" w:rsidRDefault="007D53A3" w:rsidP="007D53A3">
      <w:pPr>
        <w:tabs>
          <w:tab w:val="left" w:pos="3243"/>
        </w:tabs>
      </w:pPr>
      <w:r>
        <w:rPr>
          <w:sz w:val="22"/>
        </w:rPr>
        <w:sym w:font="Symbol" w:char="F0B7"/>
      </w:r>
      <w:r>
        <w:rPr>
          <w:sz w:val="22"/>
        </w:rPr>
        <w:t xml:space="preserve"> </w:t>
      </w:r>
      <w:r w:rsidRPr="00D605AE">
        <w:rPr>
          <w:b/>
          <w:sz w:val="22"/>
        </w:rPr>
        <w:t>2)</w:t>
      </w:r>
      <w:r>
        <w:rPr>
          <w:sz w:val="22"/>
        </w:rPr>
        <w:t xml:space="preserve"> How to remove instrument response with a “polezero” file and convert voltage count to displacement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7D53A3" w:rsidRPr="00BC44A5" w14:paraId="3C3F6681" w14:textId="77777777" w:rsidTr="002B61B9">
        <w:tc>
          <w:tcPr>
            <w:tcW w:w="9350" w:type="dxa"/>
            <w:shd w:val="pct20" w:color="auto" w:fill="auto"/>
          </w:tcPr>
          <w:p w14:paraId="6C1871CD" w14:textId="77777777" w:rsidR="007D53A3" w:rsidRPr="00BC44A5" w:rsidRDefault="007D53A3" w:rsidP="002B61B9">
            <w:pPr>
              <w:rPr>
                <w:sz w:val="20"/>
                <w:szCs w:val="20"/>
              </w:rPr>
            </w:pPr>
            <w:r w:rsidRPr="00BC44A5">
              <w:rPr>
                <w:sz w:val="20"/>
                <w:szCs w:val="20"/>
              </w:rPr>
              <w:t>rmean</w:t>
            </w:r>
          </w:p>
          <w:p w14:paraId="00D2A65C" w14:textId="77777777" w:rsidR="007D53A3" w:rsidRPr="00BC44A5" w:rsidRDefault="007D53A3" w:rsidP="002B61B9">
            <w:pPr>
              <w:rPr>
                <w:sz w:val="20"/>
                <w:szCs w:val="20"/>
              </w:rPr>
            </w:pPr>
            <w:r w:rsidRPr="00BC44A5">
              <w:rPr>
                <w:sz w:val="20"/>
                <w:szCs w:val="20"/>
              </w:rPr>
              <w:t>rtrend</w:t>
            </w:r>
          </w:p>
          <w:p w14:paraId="2C44C5A7" w14:textId="77777777" w:rsidR="007D53A3" w:rsidRPr="00BC44A5" w:rsidRDefault="007D53A3" w:rsidP="002B61B9">
            <w:pPr>
              <w:rPr>
                <w:sz w:val="20"/>
                <w:szCs w:val="20"/>
              </w:rPr>
            </w:pPr>
            <w:r w:rsidRPr="00BC44A5">
              <w:rPr>
                <w:sz w:val="20"/>
                <w:szCs w:val="20"/>
              </w:rPr>
              <w:t>taper 0.05</w:t>
            </w:r>
          </w:p>
          <w:p w14:paraId="655F7447" w14:textId="77777777" w:rsidR="007D53A3" w:rsidRPr="00BC44A5" w:rsidRDefault="007D53A3" w:rsidP="002B61B9">
            <w:pPr>
              <w:rPr>
                <w:sz w:val="20"/>
                <w:szCs w:val="20"/>
              </w:rPr>
            </w:pPr>
            <w:r w:rsidRPr="00BC44A5">
              <w:rPr>
                <w:sz w:val="20"/>
                <w:szCs w:val="20"/>
              </w:rPr>
              <w:t>transfer from polezero to displacement freq 0.01 0.02 9.0 9.5</w:t>
            </w:r>
          </w:p>
          <w:p w14:paraId="19FCC09E" w14:textId="77777777" w:rsidR="007D53A3" w:rsidRPr="00BC44A5" w:rsidRDefault="007D53A3" w:rsidP="002B61B9">
            <w:pPr>
              <w:rPr>
                <w:sz w:val="20"/>
                <w:szCs w:val="20"/>
              </w:rPr>
            </w:pPr>
            <w:r w:rsidRPr="00BC44A5">
              <w:rPr>
                <w:sz w:val="20"/>
                <w:szCs w:val="20"/>
              </w:rPr>
              <w:t>taper 0.05</w:t>
            </w:r>
          </w:p>
          <w:p w14:paraId="10763016" w14:textId="77777777" w:rsidR="007D53A3" w:rsidRPr="00BC44A5" w:rsidRDefault="007D53A3" w:rsidP="002B61B9">
            <w:pPr>
              <w:rPr>
                <w:sz w:val="20"/>
                <w:szCs w:val="20"/>
              </w:rPr>
            </w:pPr>
            <w:r w:rsidRPr="00BC44A5">
              <w:rPr>
                <w:sz w:val="20"/>
                <w:szCs w:val="20"/>
              </w:rPr>
              <w:t>rtrend</w:t>
            </w:r>
          </w:p>
          <w:p w14:paraId="211F88CC" w14:textId="77777777" w:rsidR="007D53A3" w:rsidRPr="00BC44A5" w:rsidRDefault="007D53A3" w:rsidP="002B61B9">
            <w:pPr>
              <w:rPr>
                <w:sz w:val="20"/>
                <w:szCs w:val="20"/>
              </w:rPr>
            </w:pPr>
            <w:r w:rsidRPr="00BC44A5">
              <w:rPr>
                <w:sz w:val="20"/>
                <w:szCs w:val="20"/>
              </w:rPr>
              <w:t>rmean</w:t>
            </w:r>
          </w:p>
          <w:p w14:paraId="51CFB48D" w14:textId="77777777" w:rsidR="007D53A3" w:rsidRPr="00BC44A5" w:rsidRDefault="007D53A3" w:rsidP="002B61B9">
            <w:pPr>
              <w:rPr>
                <w:sz w:val="20"/>
                <w:szCs w:val="20"/>
              </w:rPr>
            </w:pPr>
          </w:p>
          <w:p w14:paraId="284E7923" w14:textId="77777777" w:rsidR="007D53A3" w:rsidRPr="00BC44A5" w:rsidRDefault="007D53A3" w:rsidP="002B61B9">
            <w:pPr>
              <w:rPr>
                <w:sz w:val="20"/>
                <w:szCs w:val="20"/>
              </w:rPr>
            </w:pPr>
            <w:r w:rsidRPr="00BC44A5">
              <w:rPr>
                <w:sz w:val="20"/>
                <w:szCs w:val="20"/>
              </w:rPr>
              <w:t>lh</w:t>
            </w:r>
          </w:p>
          <w:p w14:paraId="658A0D7A" w14:textId="77777777" w:rsidR="007D53A3" w:rsidRPr="00BC44A5" w:rsidRDefault="007D53A3" w:rsidP="002B61B9">
            <w:pPr>
              <w:rPr>
                <w:sz w:val="20"/>
                <w:szCs w:val="20"/>
              </w:rPr>
            </w:pPr>
            <w:r w:rsidRPr="00BC44A5">
              <w:rPr>
                <w:sz w:val="20"/>
                <w:szCs w:val="20"/>
              </w:rPr>
              <w:t>:</w:t>
            </w:r>
          </w:p>
          <w:p w14:paraId="7C33F262" w14:textId="77777777" w:rsidR="007D53A3" w:rsidRPr="00BC44A5" w:rsidRDefault="007D53A3" w:rsidP="002B61B9">
            <w:pPr>
              <w:rPr>
                <w:sz w:val="20"/>
                <w:szCs w:val="20"/>
              </w:rPr>
            </w:pPr>
            <w:r w:rsidRPr="00BC44A5">
              <w:rPr>
                <w:sz w:val="20"/>
                <w:szCs w:val="20"/>
              </w:rPr>
              <w:t xml:space="preserve">depvariabletype: velocity </w:t>
            </w:r>
          </w:p>
          <w:p w14:paraId="6FE69D79" w14:textId="77777777" w:rsidR="007D53A3" w:rsidRPr="00BC44A5" w:rsidRDefault="007D53A3" w:rsidP="002B61B9">
            <w:pPr>
              <w:rPr>
                <w:i/>
                <w:sz w:val="22"/>
              </w:rPr>
            </w:pPr>
            <w:r w:rsidRPr="00BC44A5">
              <w:rPr>
                <w:sz w:val="20"/>
                <w:szCs w:val="20"/>
              </w:rPr>
              <w:t>:</w:t>
            </w:r>
          </w:p>
          <w:p w14:paraId="7D341F2B" w14:textId="77777777" w:rsidR="007D53A3" w:rsidRPr="00BC44A5" w:rsidRDefault="007D53A3" w:rsidP="002B61B9">
            <w:pPr>
              <w:rPr>
                <w:i/>
                <w:sz w:val="22"/>
              </w:rPr>
            </w:pPr>
            <w:r w:rsidRPr="00BC44A5">
              <w:rPr>
                <w:i/>
                <w:noProof/>
                <w:sz w:val="22"/>
              </w:rPr>
              <w:lastRenderedPageBreak/>
              <w:drawing>
                <wp:inline distT="0" distB="0" distL="0" distR="0" wp14:anchorId="6C906298" wp14:editId="7A235607">
                  <wp:extent cx="2760345" cy="1524000"/>
                  <wp:effectExtent l="0" t="0" r="0" b="0"/>
                  <wp:docPr id="1011" name="Picture 10" descr="../Desktop/Screen%20Shot%202017-06-07%20at%201.31.37%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esktop/Screen%20Shot%202017-06-07%20at%201.31.37%20PM.png"/>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60345" cy="1524000"/>
                          </a:xfrm>
                          <a:prstGeom prst="rect">
                            <a:avLst/>
                          </a:prstGeom>
                          <a:noFill/>
                          <a:ln>
                            <a:noFill/>
                          </a:ln>
                        </pic:spPr>
                      </pic:pic>
                    </a:graphicData>
                  </a:graphic>
                </wp:inline>
              </w:drawing>
            </w:r>
            <w:r w:rsidRPr="00BC44A5">
              <w:rPr>
                <w:i/>
                <w:noProof/>
                <w:sz w:val="22"/>
              </w:rPr>
              <w:drawing>
                <wp:inline distT="0" distB="0" distL="0" distR="0" wp14:anchorId="38A851A4" wp14:editId="2C50C73D">
                  <wp:extent cx="2768600" cy="1532255"/>
                  <wp:effectExtent l="0" t="0" r="0" b="0"/>
                  <wp:docPr id="1010" name="Picture 23" descr="../Desktop/Screen%20Shot%202017-06-07%20at%201.35.03%20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Desktop/Screen%20Shot%202017-06-07%20at%201.35.03%20PM.png"/>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68600" cy="1532255"/>
                          </a:xfrm>
                          <a:prstGeom prst="rect">
                            <a:avLst/>
                          </a:prstGeom>
                          <a:noFill/>
                          <a:ln>
                            <a:noFill/>
                          </a:ln>
                        </pic:spPr>
                      </pic:pic>
                    </a:graphicData>
                  </a:graphic>
                </wp:inline>
              </w:drawing>
            </w:r>
          </w:p>
          <w:p w14:paraId="539CAA55" w14:textId="77777777" w:rsidR="007D53A3" w:rsidRPr="00BC44A5" w:rsidRDefault="007D53A3" w:rsidP="002B61B9">
            <w:pPr>
              <w:rPr>
                <w:i/>
                <w:sz w:val="22"/>
              </w:rPr>
            </w:pPr>
            <w:r w:rsidRPr="00BC44A5">
              <w:rPr>
                <w:i/>
                <w:sz w:val="22"/>
              </w:rPr>
              <w:t>Before (red in voltage counts) and after (blue in displacement) of applying “transfer” command to the seismogram. Note user can check with “lh” command after applying transfer function for verification.</w:t>
            </w:r>
          </w:p>
        </w:tc>
      </w:tr>
      <w:tr w:rsidR="007D53A3" w:rsidRPr="00BC44A5" w14:paraId="4D9CDDFF" w14:textId="77777777" w:rsidTr="002B61B9">
        <w:trPr>
          <w:trHeight w:val="242"/>
        </w:trPr>
        <w:tc>
          <w:tcPr>
            <w:tcW w:w="9350" w:type="dxa"/>
            <w:shd w:val="clear" w:color="auto" w:fill="auto"/>
          </w:tcPr>
          <w:p w14:paraId="674C44B8" w14:textId="77777777" w:rsidR="007D53A3" w:rsidRPr="00BC44A5" w:rsidRDefault="007D53A3" w:rsidP="002B61B9">
            <w:pPr>
              <w:rPr>
                <w:sz w:val="20"/>
                <w:szCs w:val="20"/>
              </w:rPr>
            </w:pPr>
            <w:r w:rsidRPr="00BC44A5">
              <w:rPr>
                <w:sz w:val="20"/>
                <w:szCs w:val="20"/>
              </w:rPr>
              <w:lastRenderedPageBreak/>
              <w:t xml:space="preserve">Console&gt; rmean </w:t>
            </w:r>
            <w:r w:rsidRPr="00BC44A5">
              <w:rPr>
                <w:sz w:val="20"/>
                <w:szCs w:val="20"/>
              </w:rPr>
              <w:sym w:font="Symbol" w:char="F0BF"/>
            </w:r>
            <w:r w:rsidRPr="00BC44A5">
              <w:rPr>
                <w:sz w:val="20"/>
                <w:szCs w:val="20"/>
              </w:rPr>
              <w:t xml:space="preserve"> </w:t>
            </w:r>
          </w:p>
          <w:p w14:paraId="73F52939"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1F3B5C81"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435890D0" w14:textId="77777777" w:rsidR="007D53A3" w:rsidRPr="00BC44A5" w:rsidRDefault="007D53A3" w:rsidP="002B61B9">
            <w:pPr>
              <w:rPr>
                <w:sz w:val="20"/>
                <w:szCs w:val="20"/>
              </w:rPr>
            </w:pPr>
            <w:r w:rsidRPr="00BC44A5">
              <w:rPr>
                <w:sz w:val="20"/>
                <w:szCs w:val="20"/>
              </w:rPr>
              <w:t xml:space="preserve">Console&gt; transfer from polezero to displacement freq 0.01 0.02 9.0 9.5 </w:t>
            </w:r>
            <w:r w:rsidRPr="00BC44A5">
              <w:rPr>
                <w:sz w:val="20"/>
                <w:szCs w:val="20"/>
              </w:rPr>
              <w:sym w:font="Symbol" w:char="F0BF"/>
            </w:r>
          </w:p>
          <w:p w14:paraId="37B84E22" w14:textId="77777777" w:rsidR="007D53A3" w:rsidRPr="00BC44A5" w:rsidRDefault="007D53A3" w:rsidP="002B61B9">
            <w:pPr>
              <w:rPr>
                <w:sz w:val="20"/>
                <w:szCs w:val="20"/>
              </w:rPr>
            </w:pPr>
            <w:r w:rsidRPr="00BC44A5">
              <w:rPr>
                <w:sz w:val="20"/>
                <w:szCs w:val="20"/>
              </w:rPr>
              <w:t xml:space="preserve">Console&gt; taper 0.05 </w:t>
            </w:r>
            <w:r w:rsidRPr="00BC44A5">
              <w:rPr>
                <w:sz w:val="20"/>
                <w:szCs w:val="20"/>
              </w:rPr>
              <w:sym w:font="Symbol" w:char="F0BF"/>
            </w:r>
          </w:p>
          <w:p w14:paraId="349A4EA3" w14:textId="77777777" w:rsidR="007D53A3" w:rsidRPr="00BC44A5" w:rsidRDefault="007D53A3" w:rsidP="002B61B9">
            <w:pPr>
              <w:rPr>
                <w:sz w:val="20"/>
                <w:szCs w:val="20"/>
              </w:rPr>
            </w:pPr>
            <w:r w:rsidRPr="00BC44A5">
              <w:rPr>
                <w:sz w:val="20"/>
                <w:szCs w:val="20"/>
              </w:rPr>
              <w:t xml:space="preserve">Console&gt; rtrend </w:t>
            </w:r>
            <w:r w:rsidRPr="00BC44A5">
              <w:rPr>
                <w:sz w:val="20"/>
                <w:szCs w:val="20"/>
              </w:rPr>
              <w:sym w:font="Symbol" w:char="F0BF"/>
            </w:r>
          </w:p>
          <w:p w14:paraId="1EC7865A" w14:textId="77777777" w:rsidR="007D53A3" w:rsidRPr="00BC44A5" w:rsidRDefault="007D53A3" w:rsidP="002B61B9">
            <w:pPr>
              <w:rPr>
                <w:sz w:val="20"/>
                <w:szCs w:val="20"/>
              </w:rPr>
            </w:pPr>
            <w:r w:rsidRPr="00BC44A5">
              <w:rPr>
                <w:sz w:val="20"/>
                <w:szCs w:val="20"/>
              </w:rPr>
              <w:t xml:space="preserve">Console&gt; rmean </w:t>
            </w:r>
            <w:r w:rsidRPr="00BC44A5">
              <w:rPr>
                <w:sz w:val="20"/>
                <w:szCs w:val="20"/>
              </w:rPr>
              <w:sym w:font="Symbol" w:char="F0BF"/>
            </w:r>
            <w:r w:rsidRPr="00BC44A5">
              <w:rPr>
                <w:sz w:val="20"/>
                <w:szCs w:val="20"/>
              </w:rPr>
              <w:t xml:space="preserve"> </w:t>
            </w:r>
          </w:p>
          <w:p w14:paraId="6779FAF1" w14:textId="77777777" w:rsidR="007D53A3" w:rsidRPr="00BC44A5" w:rsidRDefault="007D53A3" w:rsidP="002B61B9">
            <w:pPr>
              <w:rPr>
                <w:sz w:val="20"/>
                <w:szCs w:val="20"/>
              </w:rPr>
            </w:pPr>
            <w:r w:rsidRPr="00BC44A5">
              <w:rPr>
                <w:sz w:val="20"/>
                <w:szCs w:val="20"/>
              </w:rPr>
              <w:t xml:space="preserve">Console&gt; lh </w:t>
            </w:r>
            <w:r w:rsidRPr="00BC44A5">
              <w:rPr>
                <w:sz w:val="20"/>
                <w:szCs w:val="20"/>
              </w:rPr>
              <w:sym w:font="Symbol" w:char="F0BF"/>
            </w:r>
          </w:p>
        </w:tc>
      </w:tr>
    </w:tbl>
    <w:p w14:paraId="15FD4F70" w14:textId="77777777" w:rsidR="007D53A3" w:rsidRDefault="007D53A3" w:rsidP="007D53A3">
      <w:pPr>
        <w:rPr>
          <w:sz w:val="32"/>
        </w:rPr>
      </w:pPr>
    </w:p>
    <w:p w14:paraId="31DD4053" w14:textId="77777777" w:rsidR="007D53A3" w:rsidRPr="003C0201" w:rsidRDefault="007D53A3" w:rsidP="00F23106">
      <w:pPr>
        <w:pStyle w:val="Heading1"/>
        <w:numPr>
          <w:ilvl w:val="0"/>
          <w:numId w:val="0"/>
        </w:numPr>
        <w:ind w:left="360" w:hanging="360"/>
      </w:pPr>
      <w:r>
        <w:br w:type="page"/>
      </w:r>
      <w:bookmarkStart w:id="114" w:name="_Toc518050182"/>
      <w:r w:rsidRPr="003C0201">
        <w:lastRenderedPageBreak/>
        <w:t>References</w:t>
      </w:r>
      <w:bookmarkEnd w:id="114"/>
    </w:p>
    <w:p w14:paraId="0FF97251" w14:textId="77777777" w:rsidR="007D53A3" w:rsidRPr="00BC44A5" w:rsidRDefault="007D53A3" w:rsidP="007D53A3">
      <w:pPr>
        <w:outlineLvl w:val="0"/>
        <w:rPr>
          <w:rFonts w:eastAsia="Times New Roman"/>
        </w:rPr>
      </w:pPr>
    </w:p>
    <w:p w14:paraId="6FA34FCF" w14:textId="77777777" w:rsidR="007D53A3" w:rsidRPr="00BC44A5" w:rsidRDefault="007D53A3" w:rsidP="007D53A3">
      <w:pPr>
        <w:outlineLvl w:val="0"/>
        <w:rPr>
          <w:rFonts w:eastAsia="Times New Roman"/>
        </w:rPr>
      </w:pPr>
      <w:r w:rsidRPr="00BC44A5">
        <w:rPr>
          <w:rFonts w:eastAsia="Times New Roman"/>
        </w:rPr>
        <w:t xml:space="preserve">Brune, J. N. (1970). Tectonic stress and the spectra of seismic shear waves from earthquakes. </w:t>
      </w:r>
      <w:r w:rsidRPr="00BC44A5">
        <w:rPr>
          <w:rFonts w:eastAsia="Times New Roman"/>
          <w:i/>
        </w:rPr>
        <w:t>Journal of Geophysical Research</w:t>
      </w:r>
      <w:r w:rsidRPr="00BC44A5">
        <w:rPr>
          <w:rFonts w:eastAsia="Times New Roman"/>
        </w:rPr>
        <w:t>, 75(26), 4997-5009.</w:t>
      </w:r>
    </w:p>
    <w:p w14:paraId="6739B5DA" w14:textId="77777777" w:rsidR="007D53A3" w:rsidRPr="00BC44A5" w:rsidRDefault="007D53A3" w:rsidP="007D53A3">
      <w:pPr>
        <w:outlineLvl w:val="0"/>
        <w:rPr>
          <w:rFonts w:eastAsia="Times New Roman"/>
        </w:rPr>
      </w:pPr>
    </w:p>
    <w:p w14:paraId="2C025D90" w14:textId="77777777" w:rsidR="007D53A3" w:rsidRPr="00BC44A5" w:rsidRDefault="007D53A3" w:rsidP="007D53A3">
      <w:pPr>
        <w:rPr>
          <w:rFonts w:eastAsia="Times New Roman"/>
        </w:rPr>
      </w:pPr>
      <w:r w:rsidRPr="00BC44A5">
        <w:rPr>
          <w:rFonts w:eastAsia="Times New Roman"/>
        </w:rPr>
        <w:t xml:space="preserve">Mayeda, K. M., Hofstetter, A., O’Boyle, J. L., &amp; Walter, W. R. (2003). Stable and transportable regional magnitudes based on coda-derived moment-rate spectra. </w:t>
      </w:r>
      <w:r w:rsidRPr="00BC44A5">
        <w:rPr>
          <w:rFonts w:eastAsia="Times New Roman"/>
          <w:i/>
        </w:rPr>
        <w:t>Bulletin of the Seismological Society of America</w:t>
      </w:r>
      <w:r w:rsidRPr="00BC44A5">
        <w:rPr>
          <w:rFonts w:eastAsia="Times New Roman"/>
        </w:rPr>
        <w:t>, 93(1), 224-239.</w:t>
      </w:r>
    </w:p>
    <w:p w14:paraId="71CC3055" w14:textId="77777777" w:rsidR="007D53A3" w:rsidRDefault="007D53A3" w:rsidP="007D53A3">
      <w:pPr>
        <w:rPr>
          <w:b/>
        </w:rPr>
      </w:pPr>
    </w:p>
    <w:p w14:paraId="4167109C" w14:textId="77777777" w:rsidR="007D53A3" w:rsidRDefault="007D53A3" w:rsidP="007D53A3">
      <w:pPr>
        <w:rPr>
          <w:b/>
        </w:rPr>
      </w:pPr>
      <w:r w:rsidRPr="00BC44A5">
        <w:rPr>
          <w:rFonts w:eastAsia="Times New Roman"/>
        </w:rPr>
        <w:t xml:space="preserve">Mayeda, K. M., Malagnini, L. &amp; Walter, W. R. (2007). A new spectral ratio method using narrow band coda envelopes: Evidence for non-self-similarity in the Hector Mine sequence, </w:t>
      </w:r>
      <w:r w:rsidRPr="00BC44A5">
        <w:rPr>
          <w:rFonts w:eastAsia="Times New Roman"/>
          <w:i/>
        </w:rPr>
        <w:t>Geophysical Research Letters</w:t>
      </w:r>
      <w:r w:rsidRPr="00BC44A5">
        <w:rPr>
          <w:rFonts w:eastAsia="Times New Roman"/>
        </w:rPr>
        <w:t>, 34, L11303.</w:t>
      </w:r>
    </w:p>
    <w:p w14:paraId="29F50185" w14:textId="77777777" w:rsidR="007D53A3" w:rsidRPr="00BC44A5" w:rsidRDefault="007D53A3" w:rsidP="007D53A3">
      <w:pPr>
        <w:rPr>
          <w:color w:val="000000"/>
        </w:rPr>
      </w:pPr>
    </w:p>
    <w:p w14:paraId="374824C8" w14:textId="77777777" w:rsidR="007D53A3" w:rsidRPr="00BC44A5" w:rsidRDefault="007D53A3" w:rsidP="007D53A3">
      <w:pPr>
        <w:rPr>
          <w:rFonts w:eastAsia="Times New Roman"/>
        </w:rPr>
      </w:pPr>
      <w:r w:rsidRPr="00BC44A5">
        <w:rPr>
          <w:color w:val="000000"/>
        </w:rPr>
        <w:t xml:space="preserve">Morasca, P., Mayeda, K., Gok, R., Phillips, W. S., &amp; Malagnini, L. (2008). 2D coda and direct-wave attenuation tomography in northern Italy, </w:t>
      </w:r>
      <w:r w:rsidRPr="00BC44A5">
        <w:rPr>
          <w:rFonts w:eastAsia="Times New Roman"/>
          <w:i/>
        </w:rPr>
        <w:t>Bulletin of the Seismological Society of America, 98(4), 1936-1946.</w:t>
      </w:r>
    </w:p>
    <w:p w14:paraId="65B7E1D9" w14:textId="77777777" w:rsidR="007D53A3" w:rsidRDefault="007D53A3" w:rsidP="007D53A3">
      <w:pPr>
        <w:rPr>
          <w:b/>
        </w:rPr>
      </w:pPr>
    </w:p>
    <w:p w14:paraId="5A602FD3" w14:textId="77777777" w:rsidR="007D53A3" w:rsidRPr="00BC44A5" w:rsidRDefault="007D53A3" w:rsidP="007D53A3">
      <w:pPr>
        <w:rPr>
          <w:rFonts w:eastAsia="Times New Roman"/>
        </w:rPr>
      </w:pPr>
      <w:r w:rsidRPr="00BC44A5">
        <w:rPr>
          <w:rFonts w:eastAsia="Times New Roman"/>
        </w:rPr>
        <w:t xml:space="preserve">Phillips, W. S., Mayeda, K. M., &amp; Malagnini, L. (2014). How to invert multi-band, regional phase amplitudes for 2-D attenuation and source parameters: Tests using the USArray. </w:t>
      </w:r>
      <w:r w:rsidRPr="00BC44A5">
        <w:rPr>
          <w:rFonts w:eastAsia="Times New Roman"/>
          <w:i/>
        </w:rPr>
        <w:t>Pure and Applied Geophysics</w:t>
      </w:r>
      <w:r w:rsidRPr="00BC44A5">
        <w:rPr>
          <w:rFonts w:eastAsia="Times New Roman"/>
        </w:rPr>
        <w:t>, 171(3-5), 469-484.</w:t>
      </w:r>
    </w:p>
    <w:p w14:paraId="06D09531" w14:textId="5B1DA654" w:rsidR="00017350" w:rsidRPr="005E0D5C" w:rsidRDefault="00017350" w:rsidP="009C0DA0">
      <w:pPr>
        <w:rPr>
          <w:sz w:val="16"/>
          <w:szCs w:val="16"/>
        </w:rPr>
      </w:pPr>
    </w:p>
    <w:sectPr w:rsidR="00017350" w:rsidRPr="005E0D5C" w:rsidSect="00827F5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E0D7D4" w14:textId="77777777" w:rsidR="00446DC3" w:rsidRDefault="00446DC3" w:rsidP="001E30BC">
      <w:r>
        <w:separator/>
      </w:r>
    </w:p>
  </w:endnote>
  <w:endnote w:type="continuationSeparator" w:id="0">
    <w:p w14:paraId="3E2D1C84" w14:textId="77777777" w:rsidR="00446DC3" w:rsidRDefault="00446DC3" w:rsidP="001E30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7EF76D" w14:textId="77777777" w:rsidR="00446DC3" w:rsidRDefault="00446DC3" w:rsidP="001E30BC">
      <w:r>
        <w:separator/>
      </w:r>
    </w:p>
  </w:footnote>
  <w:footnote w:type="continuationSeparator" w:id="0">
    <w:p w14:paraId="5FA3400D" w14:textId="77777777" w:rsidR="00446DC3" w:rsidRDefault="00446DC3" w:rsidP="001E30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BA002EE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7A720D0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B80A45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9C0814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290ACE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C6EB8B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21683D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0003E0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14EF52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A3CB77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2"/>
    <w:multiLevelType w:val="hybridMultilevel"/>
    <w:tmpl w:val="00000002"/>
    <w:lvl w:ilvl="0" w:tplc="00000065">
      <w:start w:val="3"/>
      <w:numFmt w:val="decimal"/>
      <w:lvlText w:val="%1."/>
      <w:lvlJc w:val="left"/>
      <w:pPr>
        <w:ind w:left="720" w:hanging="360"/>
      </w:pPr>
    </w:lvl>
    <w:lvl w:ilvl="1" w:tplc="0000006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3"/>
    <w:multiLevelType w:val="hybridMultilevel"/>
    <w:tmpl w:val="00000003"/>
    <w:lvl w:ilvl="0" w:tplc="000000C9">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6EF3EBA"/>
    <w:multiLevelType w:val="multilevel"/>
    <w:tmpl w:val="27FC7BE4"/>
    <w:lvl w:ilvl="0">
      <w:start w:val="1"/>
      <w:numFmt w:val="decimal"/>
      <w:lvlText w:val="%1."/>
      <w:lvlJc w:val="left"/>
      <w:pPr>
        <w:ind w:left="360" w:hanging="360"/>
      </w:pPr>
    </w:lvl>
    <w:lvl w:ilvl="1">
      <w:start w:val="1"/>
      <w:numFmt w:val="decimal"/>
      <w:lvlText w:val="%1.%2."/>
      <w:lvlJc w:val="left"/>
      <w:pPr>
        <w:ind w:left="43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8931C75"/>
    <w:multiLevelType w:val="hybridMultilevel"/>
    <w:tmpl w:val="C1904F02"/>
    <w:lvl w:ilvl="0" w:tplc="04090001">
      <w:start w:val="1"/>
      <w:numFmt w:val="bullet"/>
      <w:lvlText w:val=""/>
      <w:lvlJc w:val="left"/>
      <w:pPr>
        <w:ind w:left="769" w:hanging="360"/>
      </w:pPr>
      <w:rPr>
        <w:rFonts w:ascii="Symbol" w:hAnsi="Symbol" w:hint="default"/>
      </w:rPr>
    </w:lvl>
    <w:lvl w:ilvl="1" w:tplc="04090003" w:tentative="1">
      <w:start w:val="1"/>
      <w:numFmt w:val="bullet"/>
      <w:lvlText w:val="o"/>
      <w:lvlJc w:val="left"/>
      <w:pPr>
        <w:ind w:left="1489" w:hanging="360"/>
      </w:pPr>
      <w:rPr>
        <w:rFonts w:ascii="Courier New" w:hAnsi="Courier New" w:cs="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cs="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cs="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15" w15:restartNumberingAfterBreak="0">
    <w:nsid w:val="0AD11BB2"/>
    <w:multiLevelType w:val="multilevel"/>
    <w:tmpl w:val="27FC7BE4"/>
    <w:lvl w:ilvl="0">
      <w:start w:val="1"/>
      <w:numFmt w:val="decimal"/>
      <w:lvlText w:val="%1."/>
      <w:lvlJc w:val="left"/>
      <w:pPr>
        <w:ind w:left="360" w:hanging="360"/>
      </w:pPr>
    </w:lvl>
    <w:lvl w:ilvl="1">
      <w:start w:val="1"/>
      <w:numFmt w:val="decimal"/>
      <w:lvlText w:val="%1.%2."/>
      <w:lvlJc w:val="left"/>
      <w:pPr>
        <w:ind w:left="43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0B211F0E"/>
    <w:multiLevelType w:val="hybridMultilevel"/>
    <w:tmpl w:val="D1B46A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E5129B"/>
    <w:multiLevelType w:val="hybridMultilevel"/>
    <w:tmpl w:val="FB9AF292"/>
    <w:lvl w:ilvl="0" w:tplc="F1BC38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0DFD58CD"/>
    <w:multiLevelType w:val="multilevel"/>
    <w:tmpl w:val="D2EE91F6"/>
    <w:numStyleLink w:val="111111"/>
  </w:abstractNum>
  <w:abstractNum w:abstractNumId="19" w15:restartNumberingAfterBreak="0">
    <w:nsid w:val="122667A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12E4766F"/>
    <w:multiLevelType w:val="hybridMultilevel"/>
    <w:tmpl w:val="37FC231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34B4981"/>
    <w:multiLevelType w:val="hybridMultilevel"/>
    <w:tmpl w:val="8EEC9038"/>
    <w:lvl w:ilvl="0" w:tplc="2FBA551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94A6F91"/>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F5B22EF"/>
    <w:multiLevelType w:val="multilevel"/>
    <w:tmpl w:val="C34E1B00"/>
    <w:lvl w:ilvl="0">
      <w:start w:val="1"/>
      <w:numFmt w:val="decimal"/>
      <w:lvlText w:val="%1"/>
      <w:lvlJc w:val="left"/>
      <w:pPr>
        <w:ind w:left="400" w:hanging="4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257C38E3"/>
    <w:multiLevelType w:val="hybridMultilevel"/>
    <w:tmpl w:val="D960F6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7970D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A512D37"/>
    <w:multiLevelType w:val="hybridMultilevel"/>
    <w:tmpl w:val="6FE626D2"/>
    <w:lvl w:ilvl="0" w:tplc="126AC614">
      <w:start w:val="1"/>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85234F"/>
    <w:multiLevelType w:val="multilevel"/>
    <w:tmpl w:val="80C45254"/>
    <w:lvl w:ilvl="0">
      <w:start w:val="1"/>
      <w:numFmt w:val="decimal"/>
      <w:lvlText w:val="%1."/>
      <w:lvlJc w:val="left"/>
      <w:pPr>
        <w:ind w:left="540" w:hanging="540"/>
      </w:pPr>
      <w:rPr>
        <w:rFonts w:hint="default"/>
      </w:rPr>
    </w:lvl>
    <w:lvl w:ilvl="1">
      <w:start w:val="4"/>
      <w:numFmt w:val="decimal"/>
      <w:lvlText w:val="%1.%2."/>
      <w:lvlJc w:val="left"/>
      <w:pPr>
        <w:ind w:left="1080" w:hanging="72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2E0F2FC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E2D33BC"/>
    <w:multiLevelType w:val="hybridMultilevel"/>
    <w:tmpl w:val="02ACE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F78388D"/>
    <w:multiLevelType w:val="hybridMultilevel"/>
    <w:tmpl w:val="BA0E39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07947DC"/>
    <w:multiLevelType w:val="multilevel"/>
    <w:tmpl w:val="0C067D9E"/>
    <w:lvl w:ilvl="0">
      <w:start w:val="1"/>
      <w:numFmt w:val="decimal"/>
      <w:lvlText w:val="%1"/>
      <w:lvlJc w:val="left"/>
      <w:pPr>
        <w:ind w:left="400" w:hanging="400"/>
      </w:pPr>
      <w:rPr>
        <w:rFonts w:hint="default"/>
      </w:rPr>
    </w:lvl>
    <w:lvl w:ilvl="1">
      <w:start w:val="2"/>
      <w:numFmt w:val="decimal"/>
      <w:lvlText w:val="%1.%2"/>
      <w:lvlJc w:val="left"/>
      <w:pPr>
        <w:ind w:left="198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2" w15:restartNumberingAfterBreak="0">
    <w:nsid w:val="30852E09"/>
    <w:multiLevelType w:val="hybridMultilevel"/>
    <w:tmpl w:val="99B42B4E"/>
    <w:lvl w:ilvl="0" w:tplc="0F44F78E">
      <w:start w:val="1"/>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0EB6C8B"/>
    <w:multiLevelType w:val="multilevel"/>
    <w:tmpl w:val="D2EE91F6"/>
    <w:numStyleLink w:val="111111"/>
  </w:abstractNum>
  <w:abstractNum w:abstractNumId="34" w15:restartNumberingAfterBreak="0">
    <w:nsid w:val="33B31118"/>
    <w:multiLevelType w:val="multilevel"/>
    <w:tmpl w:val="D2EE91F6"/>
    <w:numStyleLink w:val="111111"/>
  </w:abstractNum>
  <w:abstractNum w:abstractNumId="35" w15:restartNumberingAfterBreak="0">
    <w:nsid w:val="3586053C"/>
    <w:multiLevelType w:val="multilevel"/>
    <w:tmpl w:val="F3107544"/>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660363B"/>
    <w:multiLevelType w:val="hybridMultilevel"/>
    <w:tmpl w:val="2DC8A2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6FB0ACE"/>
    <w:multiLevelType w:val="multilevel"/>
    <w:tmpl w:val="B6324972"/>
    <w:lvl w:ilvl="0">
      <w:start w:val="3"/>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38" w15:restartNumberingAfterBreak="0">
    <w:nsid w:val="38E31F8D"/>
    <w:multiLevelType w:val="hybridMultilevel"/>
    <w:tmpl w:val="AC8CEA32"/>
    <w:lvl w:ilvl="0" w:tplc="B6E866F8">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99B1E33"/>
    <w:multiLevelType w:val="hybridMultilevel"/>
    <w:tmpl w:val="FB0CA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D260A26"/>
    <w:multiLevelType w:val="multilevel"/>
    <w:tmpl w:val="1914896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4C5B026F"/>
    <w:multiLevelType w:val="multilevel"/>
    <w:tmpl w:val="038C73B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CC44680"/>
    <w:multiLevelType w:val="multilevel"/>
    <w:tmpl w:val="9D4E4064"/>
    <w:lvl w:ilvl="0">
      <w:start w:val="1"/>
      <w:numFmt w:val="decimal"/>
      <w:lvlText w:val="%1"/>
      <w:lvlJc w:val="left"/>
      <w:pPr>
        <w:ind w:left="360" w:hanging="360"/>
      </w:pPr>
      <w:rPr>
        <w:rFonts w:hint="default"/>
      </w:rPr>
    </w:lvl>
    <w:lvl w:ilvl="1">
      <w:start w:val="1"/>
      <w:numFmt w:val="decimal"/>
      <w:lvlText w:val="%1.%2"/>
      <w:lvlJc w:val="left"/>
      <w:pPr>
        <w:ind w:left="792" w:hanging="36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376" w:hanging="108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600" w:hanging="144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824" w:hanging="1800"/>
      </w:pPr>
      <w:rPr>
        <w:rFonts w:hint="default"/>
      </w:rPr>
    </w:lvl>
    <w:lvl w:ilvl="8">
      <w:start w:val="1"/>
      <w:numFmt w:val="decimal"/>
      <w:lvlText w:val="%1.%2.%3.%4.%5.%6.%7.%8.%9"/>
      <w:lvlJc w:val="left"/>
      <w:pPr>
        <w:ind w:left="5616" w:hanging="2160"/>
      </w:pPr>
      <w:rPr>
        <w:rFonts w:hint="default"/>
      </w:rPr>
    </w:lvl>
  </w:abstractNum>
  <w:abstractNum w:abstractNumId="43" w15:restartNumberingAfterBreak="0">
    <w:nsid w:val="4CE706EA"/>
    <w:multiLevelType w:val="multilevel"/>
    <w:tmpl w:val="27FC7BE4"/>
    <w:lvl w:ilvl="0">
      <w:start w:val="1"/>
      <w:numFmt w:val="decimal"/>
      <w:lvlText w:val="%1."/>
      <w:lvlJc w:val="left"/>
      <w:pPr>
        <w:ind w:left="360" w:hanging="360"/>
      </w:pPr>
    </w:lvl>
    <w:lvl w:ilvl="1">
      <w:start w:val="1"/>
      <w:numFmt w:val="decimal"/>
      <w:lvlText w:val="%1.%2."/>
      <w:lvlJc w:val="left"/>
      <w:pPr>
        <w:ind w:left="43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4F441A1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5237540B"/>
    <w:multiLevelType w:val="hybridMultilevel"/>
    <w:tmpl w:val="6408FC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B9229D3"/>
    <w:multiLevelType w:val="hybridMultilevel"/>
    <w:tmpl w:val="8B5000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CB546E8"/>
    <w:multiLevelType w:val="multilevel"/>
    <w:tmpl w:val="E7740BDC"/>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5D2C3DCC"/>
    <w:multiLevelType w:val="hybridMultilevel"/>
    <w:tmpl w:val="1D2C829E"/>
    <w:lvl w:ilvl="0" w:tplc="A986EE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5D827C9B"/>
    <w:multiLevelType w:val="hybridMultilevel"/>
    <w:tmpl w:val="2534BF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A22474"/>
    <w:multiLevelType w:val="multilevel"/>
    <w:tmpl w:val="82C2AA78"/>
    <w:lvl w:ilvl="0">
      <w:start w:val="4"/>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1" w15:restartNumberingAfterBreak="0">
    <w:nsid w:val="5F2713B6"/>
    <w:multiLevelType w:val="hybridMultilevel"/>
    <w:tmpl w:val="3A52DE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F3546AF"/>
    <w:multiLevelType w:val="hybridMultilevel"/>
    <w:tmpl w:val="0A4C7804"/>
    <w:lvl w:ilvl="0" w:tplc="78AA9A62">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20A5BD8"/>
    <w:multiLevelType w:val="multilevel"/>
    <w:tmpl w:val="1098023C"/>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lvlText w:val="(%9)"/>
      <w:lvlJc w:val="left"/>
      <w:pPr>
        <w:ind w:left="5760" w:firstLine="0"/>
      </w:pPr>
    </w:lvl>
  </w:abstractNum>
  <w:abstractNum w:abstractNumId="54" w15:restartNumberingAfterBreak="0">
    <w:nsid w:val="6A062F78"/>
    <w:multiLevelType w:val="hybridMultilevel"/>
    <w:tmpl w:val="7C22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462CB0"/>
    <w:multiLevelType w:val="multilevel"/>
    <w:tmpl w:val="D2EE91F6"/>
    <w:styleLink w:val="111111"/>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6BDA4EB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73B2573F"/>
    <w:multiLevelType w:val="multilevel"/>
    <w:tmpl w:val="C7C09A80"/>
    <w:lvl w:ilvl="0">
      <w:start w:val="7"/>
      <w:numFmt w:val="decimal"/>
      <w:lvlText w:val="%1"/>
      <w:lvlJc w:val="left"/>
      <w:pPr>
        <w:ind w:left="360" w:hanging="360"/>
      </w:pPr>
      <w:rPr>
        <w:rFonts w:eastAsiaTheme="minorHAnsi" w:hint="default"/>
        <w:b/>
      </w:rPr>
    </w:lvl>
    <w:lvl w:ilvl="1">
      <w:start w:val="1"/>
      <w:numFmt w:val="decimal"/>
      <w:lvlText w:val="%1.%2"/>
      <w:lvlJc w:val="left"/>
      <w:pPr>
        <w:ind w:left="360" w:hanging="360"/>
      </w:pPr>
      <w:rPr>
        <w:rFonts w:eastAsiaTheme="minorHAnsi" w:hint="default"/>
        <w:b/>
      </w:rPr>
    </w:lvl>
    <w:lvl w:ilvl="2">
      <w:start w:val="1"/>
      <w:numFmt w:val="decimal"/>
      <w:lvlText w:val="%1.%2.%3"/>
      <w:lvlJc w:val="left"/>
      <w:pPr>
        <w:ind w:left="720" w:hanging="720"/>
      </w:pPr>
      <w:rPr>
        <w:rFonts w:eastAsiaTheme="minorHAnsi" w:hint="default"/>
        <w:b/>
      </w:rPr>
    </w:lvl>
    <w:lvl w:ilvl="3">
      <w:start w:val="1"/>
      <w:numFmt w:val="decimal"/>
      <w:lvlText w:val="%1.%2.%3.%4"/>
      <w:lvlJc w:val="left"/>
      <w:pPr>
        <w:ind w:left="720" w:hanging="720"/>
      </w:pPr>
      <w:rPr>
        <w:rFonts w:eastAsiaTheme="minorHAnsi" w:hint="default"/>
        <w:b/>
      </w:rPr>
    </w:lvl>
    <w:lvl w:ilvl="4">
      <w:start w:val="1"/>
      <w:numFmt w:val="decimal"/>
      <w:lvlText w:val="%1.%2.%3.%4.%5"/>
      <w:lvlJc w:val="left"/>
      <w:pPr>
        <w:ind w:left="1080" w:hanging="1080"/>
      </w:pPr>
      <w:rPr>
        <w:rFonts w:eastAsiaTheme="minorHAnsi" w:hint="default"/>
        <w:b/>
      </w:rPr>
    </w:lvl>
    <w:lvl w:ilvl="5">
      <w:start w:val="1"/>
      <w:numFmt w:val="decimal"/>
      <w:lvlText w:val="%1.%2.%3.%4.%5.%6"/>
      <w:lvlJc w:val="left"/>
      <w:pPr>
        <w:ind w:left="1080" w:hanging="1080"/>
      </w:pPr>
      <w:rPr>
        <w:rFonts w:eastAsiaTheme="minorHAnsi" w:hint="default"/>
        <w:b/>
      </w:rPr>
    </w:lvl>
    <w:lvl w:ilvl="6">
      <w:start w:val="1"/>
      <w:numFmt w:val="decimal"/>
      <w:lvlText w:val="%1.%2.%3.%4.%5.%6.%7"/>
      <w:lvlJc w:val="left"/>
      <w:pPr>
        <w:ind w:left="1440" w:hanging="1440"/>
      </w:pPr>
      <w:rPr>
        <w:rFonts w:eastAsiaTheme="minorHAnsi" w:hint="default"/>
        <w:b/>
      </w:rPr>
    </w:lvl>
    <w:lvl w:ilvl="7">
      <w:start w:val="1"/>
      <w:numFmt w:val="decimal"/>
      <w:lvlText w:val="%1.%2.%3.%4.%5.%6.%7.%8"/>
      <w:lvlJc w:val="left"/>
      <w:pPr>
        <w:ind w:left="1440" w:hanging="1440"/>
      </w:pPr>
      <w:rPr>
        <w:rFonts w:eastAsiaTheme="minorHAnsi" w:hint="default"/>
        <w:b/>
      </w:rPr>
    </w:lvl>
    <w:lvl w:ilvl="8">
      <w:start w:val="1"/>
      <w:numFmt w:val="decimal"/>
      <w:lvlText w:val="%1.%2.%3.%4.%5.%6.%7.%8.%9"/>
      <w:lvlJc w:val="left"/>
      <w:pPr>
        <w:ind w:left="1800" w:hanging="1800"/>
      </w:pPr>
      <w:rPr>
        <w:rFonts w:eastAsiaTheme="minorHAnsi" w:hint="default"/>
        <w:b/>
      </w:rPr>
    </w:lvl>
  </w:abstractNum>
  <w:abstractNum w:abstractNumId="58" w15:restartNumberingAfterBreak="0">
    <w:nsid w:val="798363CF"/>
    <w:multiLevelType w:val="multilevel"/>
    <w:tmpl w:val="0C067D9E"/>
    <w:lvl w:ilvl="0">
      <w:start w:val="1"/>
      <w:numFmt w:val="decimal"/>
      <w:lvlText w:val="%1"/>
      <w:lvlJc w:val="left"/>
      <w:pPr>
        <w:ind w:left="400" w:hanging="40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9" w15:restartNumberingAfterBreak="0">
    <w:nsid w:val="7A340040"/>
    <w:multiLevelType w:val="hybridMultilevel"/>
    <w:tmpl w:val="3B7C76B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AC81BB1"/>
    <w:multiLevelType w:val="multilevel"/>
    <w:tmpl w:val="F7B4814A"/>
    <w:lvl w:ilvl="0">
      <w:start w:val="1"/>
      <w:numFmt w:val="decimal"/>
      <w:lvlText w:val="%1"/>
      <w:lvlJc w:val="left"/>
      <w:pPr>
        <w:ind w:left="400" w:hanging="40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61" w15:restartNumberingAfterBreak="0">
    <w:nsid w:val="7BB22229"/>
    <w:multiLevelType w:val="multilevel"/>
    <w:tmpl w:val="0C067D9E"/>
    <w:lvl w:ilvl="0">
      <w:start w:val="1"/>
      <w:numFmt w:val="decimal"/>
      <w:lvlText w:val="%1"/>
      <w:lvlJc w:val="left"/>
      <w:pPr>
        <w:ind w:left="400" w:hanging="400"/>
      </w:pPr>
      <w:rPr>
        <w:rFonts w:hint="default"/>
      </w:rPr>
    </w:lvl>
    <w:lvl w:ilvl="1">
      <w:start w:val="2"/>
      <w:numFmt w:val="decimal"/>
      <w:lvlText w:val="%1.%2"/>
      <w:lvlJc w:val="left"/>
      <w:pPr>
        <w:ind w:left="198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62" w15:restartNumberingAfterBreak="0">
    <w:nsid w:val="7CDB23CD"/>
    <w:multiLevelType w:val="hybridMultilevel"/>
    <w:tmpl w:val="E6C22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E636181"/>
    <w:multiLevelType w:val="multilevel"/>
    <w:tmpl w:val="1098023C"/>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64" w15:restartNumberingAfterBreak="0">
    <w:nsid w:val="7EA42ADE"/>
    <w:multiLevelType w:val="multilevel"/>
    <w:tmpl w:val="9DB846D0"/>
    <w:lvl w:ilvl="0">
      <w:start w:val="1"/>
      <w:numFmt w:val="decimal"/>
      <w:lvlText w:val="%1."/>
      <w:lvlJc w:val="left"/>
      <w:pPr>
        <w:ind w:left="72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num w:numId="1">
    <w:abstractNumId w:val="17"/>
  </w:num>
  <w:num w:numId="2">
    <w:abstractNumId w:val="49"/>
  </w:num>
  <w:num w:numId="3">
    <w:abstractNumId w:val="48"/>
  </w:num>
  <w:num w:numId="4">
    <w:abstractNumId w:val="14"/>
  </w:num>
  <w:num w:numId="5">
    <w:abstractNumId w:val="20"/>
  </w:num>
  <w:num w:numId="6">
    <w:abstractNumId w:val="64"/>
  </w:num>
  <w:num w:numId="7">
    <w:abstractNumId w:val="24"/>
  </w:num>
  <w:num w:numId="8">
    <w:abstractNumId w:val="54"/>
  </w:num>
  <w:num w:numId="9">
    <w:abstractNumId w:val="19"/>
  </w:num>
  <w:num w:numId="10">
    <w:abstractNumId w:val="44"/>
  </w:num>
  <w:num w:numId="11">
    <w:abstractNumId w:val="25"/>
  </w:num>
  <w:num w:numId="12">
    <w:abstractNumId w:val="28"/>
  </w:num>
  <w:num w:numId="13">
    <w:abstractNumId w:val="60"/>
  </w:num>
  <w:num w:numId="14">
    <w:abstractNumId w:val="39"/>
  </w:num>
  <w:num w:numId="15">
    <w:abstractNumId w:val="38"/>
  </w:num>
  <w:num w:numId="16">
    <w:abstractNumId w:val="15"/>
  </w:num>
  <w:num w:numId="17">
    <w:abstractNumId w:val="21"/>
  </w:num>
  <w:num w:numId="18">
    <w:abstractNumId w:val="40"/>
  </w:num>
  <w:num w:numId="19">
    <w:abstractNumId w:val="41"/>
  </w:num>
  <w:num w:numId="20">
    <w:abstractNumId w:val="50"/>
  </w:num>
  <w:num w:numId="21">
    <w:abstractNumId w:val="57"/>
  </w:num>
  <w:num w:numId="22">
    <w:abstractNumId w:val="42"/>
  </w:num>
  <w:num w:numId="23">
    <w:abstractNumId w:val="23"/>
  </w:num>
  <w:num w:numId="24">
    <w:abstractNumId w:val="31"/>
  </w:num>
  <w:num w:numId="25">
    <w:abstractNumId w:val="58"/>
  </w:num>
  <w:num w:numId="26">
    <w:abstractNumId w:val="47"/>
  </w:num>
  <w:num w:numId="27">
    <w:abstractNumId w:val="27"/>
  </w:num>
  <w:num w:numId="28">
    <w:abstractNumId w:val="35"/>
  </w:num>
  <w:num w:numId="29">
    <w:abstractNumId w:val="52"/>
  </w:num>
  <w:num w:numId="30">
    <w:abstractNumId w:val="29"/>
  </w:num>
  <w:num w:numId="31">
    <w:abstractNumId w:val="37"/>
  </w:num>
  <w:num w:numId="32">
    <w:abstractNumId w:val="10"/>
  </w:num>
  <w:num w:numId="33">
    <w:abstractNumId w:val="11"/>
  </w:num>
  <w:num w:numId="34">
    <w:abstractNumId w:val="12"/>
  </w:num>
  <w:num w:numId="35">
    <w:abstractNumId w:val="22"/>
  </w:num>
  <w:num w:numId="36">
    <w:abstractNumId w:val="53"/>
  </w:num>
  <w:num w:numId="37">
    <w:abstractNumId w:val="43"/>
  </w:num>
  <w:num w:numId="38">
    <w:abstractNumId w:val="55"/>
  </w:num>
  <w:num w:numId="39">
    <w:abstractNumId w:val="34"/>
  </w:num>
  <w:num w:numId="40">
    <w:abstractNumId w:val="13"/>
  </w:num>
  <w:num w:numId="41">
    <w:abstractNumId w:val="33"/>
  </w:num>
  <w:num w:numId="42">
    <w:abstractNumId w:val="61"/>
  </w:num>
  <w:num w:numId="43">
    <w:abstractNumId w:val="18"/>
  </w:num>
  <w:num w:numId="44">
    <w:abstractNumId w:val="30"/>
  </w:num>
  <w:num w:numId="45">
    <w:abstractNumId w:val="32"/>
  </w:num>
  <w:num w:numId="46">
    <w:abstractNumId w:val="26"/>
  </w:num>
  <w:num w:numId="47">
    <w:abstractNumId w:val="56"/>
  </w:num>
  <w:num w:numId="48">
    <w:abstractNumId w:val="51"/>
  </w:num>
  <w:num w:numId="49">
    <w:abstractNumId w:val="36"/>
  </w:num>
  <w:num w:numId="50">
    <w:abstractNumId w:val="59"/>
  </w:num>
  <w:num w:numId="51">
    <w:abstractNumId w:val="16"/>
  </w:num>
  <w:num w:numId="52">
    <w:abstractNumId w:val="46"/>
  </w:num>
  <w:num w:numId="53">
    <w:abstractNumId w:val="45"/>
  </w:num>
  <w:num w:numId="54">
    <w:abstractNumId w:val="62"/>
  </w:num>
  <w:num w:numId="55">
    <w:abstractNumId w:val="0"/>
  </w:num>
  <w:num w:numId="56">
    <w:abstractNumId w:val="1"/>
  </w:num>
  <w:num w:numId="57">
    <w:abstractNumId w:val="2"/>
  </w:num>
  <w:num w:numId="58">
    <w:abstractNumId w:val="3"/>
  </w:num>
  <w:num w:numId="59">
    <w:abstractNumId w:val="8"/>
  </w:num>
  <w:num w:numId="60">
    <w:abstractNumId w:val="4"/>
  </w:num>
  <w:num w:numId="61">
    <w:abstractNumId w:val="5"/>
  </w:num>
  <w:num w:numId="62">
    <w:abstractNumId w:val="6"/>
  </w:num>
  <w:num w:numId="63">
    <w:abstractNumId w:val="7"/>
  </w:num>
  <w:num w:numId="64">
    <w:abstractNumId w:val="9"/>
  </w:num>
  <w:num w:numId="65">
    <w:abstractNumId w:val="6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6"/>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0DA0"/>
    <w:rsid w:val="00017350"/>
    <w:rsid w:val="0002137F"/>
    <w:rsid w:val="00024A00"/>
    <w:rsid w:val="00034561"/>
    <w:rsid w:val="00036ED1"/>
    <w:rsid w:val="000378CB"/>
    <w:rsid w:val="00047191"/>
    <w:rsid w:val="00060DEC"/>
    <w:rsid w:val="00061E7D"/>
    <w:rsid w:val="00062B8F"/>
    <w:rsid w:val="0008094A"/>
    <w:rsid w:val="00083AAA"/>
    <w:rsid w:val="00093A1D"/>
    <w:rsid w:val="0009548E"/>
    <w:rsid w:val="00097812"/>
    <w:rsid w:val="000A1F1E"/>
    <w:rsid w:val="000A1FC9"/>
    <w:rsid w:val="000A5617"/>
    <w:rsid w:val="000C2230"/>
    <w:rsid w:val="000E1383"/>
    <w:rsid w:val="000E45F8"/>
    <w:rsid w:val="000F2A06"/>
    <w:rsid w:val="000F34D1"/>
    <w:rsid w:val="00110BC7"/>
    <w:rsid w:val="0011242B"/>
    <w:rsid w:val="00122DE7"/>
    <w:rsid w:val="00126772"/>
    <w:rsid w:val="00127C29"/>
    <w:rsid w:val="001320AB"/>
    <w:rsid w:val="00134561"/>
    <w:rsid w:val="001542B5"/>
    <w:rsid w:val="00182934"/>
    <w:rsid w:val="00183CA3"/>
    <w:rsid w:val="0018610D"/>
    <w:rsid w:val="001A5B06"/>
    <w:rsid w:val="001B11EB"/>
    <w:rsid w:val="001B1678"/>
    <w:rsid w:val="001C4728"/>
    <w:rsid w:val="001E04AC"/>
    <w:rsid w:val="001E0C49"/>
    <w:rsid w:val="001E1D2E"/>
    <w:rsid w:val="001E27C8"/>
    <w:rsid w:val="001E30BC"/>
    <w:rsid w:val="001E5BFA"/>
    <w:rsid w:val="001E69F3"/>
    <w:rsid w:val="00200FA4"/>
    <w:rsid w:val="00217DBC"/>
    <w:rsid w:val="00230F95"/>
    <w:rsid w:val="00236A13"/>
    <w:rsid w:val="00254EA3"/>
    <w:rsid w:val="00273C4A"/>
    <w:rsid w:val="00281E9A"/>
    <w:rsid w:val="0028239F"/>
    <w:rsid w:val="002864FD"/>
    <w:rsid w:val="00287610"/>
    <w:rsid w:val="00291698"/>
    <w:rsid w:val="00292A67"/>
    <w:rsid w:val="002A10D9"/>
    <w:rsid w:val="002B3BFD"/>
    <w:rsid w:val="002B61B9"/>
    <w:rsid w:val="002C7B42"/>
    <w:rsid w:val="002F3C93"/>
    <w:rsid w:val="002F5616"/>
    <w:rsid w:val="002F739D"/>
    <w:rsid w:val="0030337A"/>
    <w:rsid w:val="00305488"/>
    <w:rsid w:val="00310334"/>
    <w:rsid w:val="0031214F"/>
    <w:rsid w:val="00314AC1"/>
    <w:rsid w:val="00323D44"/>
    <w:rsid w:val="00324072"/>
    <w:rsid w:val="003241B0"/>
    <w:rsid w:val="003250F8"/>
    <w:rsid w:val="003435DA"/>
    <w:rsid w:val="00354A46"/>
    <w:rsid w:val="00385EFD"/>
    <w:rsid w:val="003875FD"/>
    <w:rsid w:val="0039055A"/>
    <w:rsid w:val="003A11E1"/>
    <w:rsid w:val="003B11A0"/>
    <w:rsid w:val="003B15DB"/>
    <w:rsid w:val="003B5532"/>
    <w:rsid w:val="003C0312"/>
    <w:rsid w:val="003D66A3"/>
    <w:rsid w:val="003E0F6B"/>
    <w:rsid w:val="003F68B7"/>
    <w:rsid w:val="004102E9"/>
    <w:rsid w:val="0042423B"/>
    <w:rsid w:val="004315C9"/>
    <w:rsid w:val="00437354"/>
    <w:rsid w:val="00446DC3"/>
    <w:rsid w:val="0046649C"/>
    <w:rsid w:val="00470626"/>
    <w:rsid w:val="00476AB0"/>
    <w:rsid w:val="00486796"/>
    <w:rsid w:val="004A2C76"/>
    <w:rsid w:val="004A5F4C"/>
    <w:rsid w:val="004B6A0B"/>
    <w:rsid w:val="004B6D89"/>
    <w:rsid w:val="004B782F"/>
    <w:rsid w:val="004C1130"/>
    <w:rsid w:val="004C5125"/>
    <w:rsid w:val="004D0EE2"/>
    <w:rsid w:val="004D241F"/>
    <w:rsid w:val="004D5483"/>
    <w:rsid w:val="004E0255"/>
    <w:rsid w:val="004E1FB2"/>
    <w:rsid w:val="004E4C04"/>
    <w:rsid w:val="0050498B"/>
    <w:rsid w:val="00506D51"/>
    <w:rsid w:val="00507D77"/>
    <w:rsid w:val="00520568"/>
    <w:rsid w:val="0053078C"/>
    <w:rsid w:val="00532D32"/>
    <w:rsid w:val="00536B7A"/>
    <w:rsid w:val="00540A29"/>
    <w:rsid w:val="00554F66"/>
    <w:rsid w:val="00561A6C"/>
    <w:rsid w:val="00574D8C"/>
    <w:rsid w:val="00583C2F"/>
    <w:rsid w:val="005A31E8"/>
    <w:rsid w:val="005B0C85"/>
    <w:rsid w:val="005C323F"/>
    <w:rsid w:val="005D5F8F"/>
    <w:rsid w:val="005D6A90"/>
    <w:rsid w:val="005D7D35"/>
    <w:rsid w:val="005E0D5C"/>
    <w:rsid w:val="005F38A5"/>
    <w:rsid w:val="00605121"/>
    <w:rsid w:val="00626240"/>
    <w:rsid w:val="0063439D"/>
    <w:rsid w:val="00634F98"/>
    <w:rsid w:val="006379BA"/>
    <w:rsid w:val="006412A0"/>
    <w:rsid w:val="006426EB"/>
    <w:rsid w:val="00653582"/>
    <w:rsid w:val="0066223E"/>
    <w:rsid w:val="00670604"/>
    <w:rsid w:val="00676673"/>
    <w:rsid w:val="006772AE"/>
    <w:rsid w:val="006823B8"/>
    <w:rsid w:val="00686A77"/>
    <w:rsid w:val="00696567"/>
    <w:rsid w:val="006A05AB"/>
    <w:rsid w:val="006B6075"/>
    <w:rsid w:val="006B7C4E"/>
    <w:rsid w:val="006C0DB4"/>
    <w:rsid w:val="006C4F2E"/>
    <w:rsid w:val="006D4DD9"/>
    <w:rsid w:val="006E1749"/>
    <w:rsid w:val="006E3F46"/>
    <w:rsid w:val="006E6C07"/>
    <w:rsid w:val="006F21F2"/>
    <w:rsid w:val="00704EE2"/>
    <w:rsid w:val="0073026C"/>
    <w:rsid w:val="00733828"/>
    <w:rsid w:val="007569D7"/>
    <w:rsid w:val="007625A7"/>
    <w:rsid w:val="0078401B"/>
    <w:rsid w:val="00792FF3"/>
    <w:rsid w:val="0079388F"/>
    <w:rsid w:val="0079446E"/>
    <w:rsid w:val="0079490B"/>
    <w:rsid w:val="00795D51"/>
    <w:rsid w:val="007B6E6D"/>
    <w:rsid w:val="007C19AF"/>
    <w:rsid w:val="007C369D"/>
    <w:rsid w:val="007D0CC7"/>
    <w:rsid w:val="007D53A3"/>
    <w:rsid w:val="007D5D2B"/>
    <w:rsid w:val="007E02B4"/>
    <w:rsid w:val="00810B12"/>
    <w:rsid w:val="00812406"/>
    <w:rsid w:val="00812B77"/>
    <w:rsid w:val="008174EC"/>
    <w:rsid w:val="00821D03"/>
    <w:rsid w:val="008259E4"/>
    <w:rsid w:val="00827F57"/>
    <w:rsid w:val="00830B0C"/>
    <w:rsid w:val="00830C3C"/>
    <w:rsid w:val="0084048E"/>
    <w:rsid w:val="008406DA"/>
    <w:rsid w:val="00843E74"/>
    <w:rsid w:val="008444BE"/>
    <w:rsid w:val="008519EA"/>
    <w:rsid w:val="0085543B"/>
    <w:rsid w:val="008608AF"/>
    <w:rsid w:val="00862E5B"/>
    <w:rsid w:val="00866578"/>
    <w:rsid w:val="00880DD4"/>
    <w:rsid w:val="00881476"/>
    <w:rsid w:val="00883213"/>
    <w:rsid w:val="00893E01"/>
    <w:rsid w:val="0089529A"/>
    <w:rsid w:val="00895C8F"/>
    <w:rsid w:val="008A2F02"/>
    <w:rsid w:val="008A37C8"/>
    <w:rsid w:val="008A6D0F"/>
    <w:rsid w:val="008B6A68"/>
    <w:rsid w:val="008C0281"/>
    <w:rsid w:val="008C0904"/>
    <w:rsid w:val="008C5888"/>
    <w:rsid w:val="008D3B11"/>
    <w:rsid w:val="008D3C87"/>
    <w:rsid w:val="008D4FC4"/>
    <w:rsid w:val="008E0623"/>
    <w:rsid w:val="008E462E"/>
    <w:rsid w:val="008F0267"/>
    <w:rsid w:val="008F0EBC"/>
    <w:rsid w:val="008F1331"/>
    <w:rsid w:val="008F35B7"/>
    <w:rsid w:val="008F44DC"/>
    <w:rsid w:val="00900F40"/>
    <w:rsid w:val="00902DDA"/>
    <w:rsid w:val="00904D84"/>
    <w:rsid w:val="00907447"/>
    <w:rsid w:val="009120C4"/>
    <w:rsid w:val="009137A6"/>
    <w:rsid w:val="00921319"/>
    <w:rsid w:val="009222EE"/>
    <w:rsid w:val="0092422F"/>
    <w:rsid w:val="00926514"/>
    <w:rsid w:val="00937864"/>
    <w:rsid w:val="00952737"/>
    <w:rsid w:val="00957820"/>
    <w:rsid w:val="00961FCB"/>
    <w:rsid w:val="0096724E"/>
    <w:rsid w:val="009720D2"/>
    <w:rsid w:val="00980E7A"/>
    <w:rsid w:val="00993B2E"/>
    <w:rsid w:val="00993DBB"/>
    <w:rsid w:val="009A3900"/>
    <w:rsid w:val="009A3A50"/>
    <w:rsid w:val="009A6C95"/>
    <w:rsid w:val="009B0E83"/>
    <w:rsid w:val="009C0DA0"/>
    <w:rsid w:val="009C4F4B"/>
    <w:rsid w:val="009C66FE"/>
    <w:rsid w:val="009D6F17"/>
    <w:rsid w:val="009E340B"/>
    <w:rsid w:val="009E44DA"/>
    <w:rsid w:val="00A07AB0"/>
    <w:rsid w:val="00A1367A"/>
    <w:rsid w:val="00A22D1C"/>
    <w:rsid w:val="00A31E23"/>
    <w:rsid w:val="00A34074"/>
    <w:rsid w:val="00A42DD5"/>
    <w:rsid w:val="00A51DD5"/>
    <w:rsid w:val="00A5237D"/>
    <w:rsid w:val="00A56504"/>
    <w:rsid w:val="00A66F07"/>
    <w:rsid w:val="00A673CF"/>
    <w:rsid w:val="00A84ED7"/>
    <w:rsid w:val="00A8576A"/>
    <w:rsid w:val="00AB279E"/>
    <w:rsid w:val="00AB562E"/>
    <w:rsid w:val="00AC02ED"/>
    <w:rsid w:val="00AC0544"/>
    <w:rsid w:val="00AC3641"/>
    <w:rsid w:val="00AE3BCB"/>
    <w:rsid w:val="00B0042E"/>
    <w:rsid w:val="00B06CC5"/>
    <w:rsid w:val="00B11BE5"/>
    <w:rsid w:val="00B226F2"/>
    <w:rsid w:val="00B23747"/>
    <w:rsid w:val="00B2386D"/>
    <w:rsid w:val="00B27FC5"/>
    <w:rsid w:val="00B34883"/>
    <w:rsid w:val="00B35F63"/>
    <w:rsid w:val="00B40DBB"/>
    <w:rsid w:val="00B43E4D"/>
    <w:rsid w:val="00B4409E"/>
    <w:rsid w:val="00B4689A"/>
    <w:rsid w:val="00B51351"/>
    <w:rsid w:val="00B61F56"/>
    <w:rsid w:val="00B70D37"/>
    <w:rsid w:val="00B769A9"/>
    <w:rsid w:val="00BB2968"/>
    <w:rsid w:val="00BB3600"/>
    <w:rsid w:val="00BB7749"/>
    <w:rsid w:val="00BC5778"/>
    <w:rsid w:val="00BE7863"/>
    <w:rsid w:val="00BF295E"/>
    <w:rsid w:val="00BF4CC5"/>
    <w:rsid w:val="00C104A5"/>
    <w:rsid w:val="00C12EBD"/>
    <w:rsid w:val="00C16A6E"/>
    <w:rsid w:val="00C305C4"/>
    <w:rsid w:val="00C33181"/>
    <w:rsid w:val="00C50390"/>
    <w:rsid w:val="00C67D35"/>
    <w:rsid w:val="00C850D9"/>
    <w:rsid w:val="00CA361A"/>
    <w:rsid w:val="00CA39E1"/>
    <w:rsid w:val="00CA4FE7"/>
    <w:rsid w:val="00CC0ED6"/>
    <w:rsid w:val="00CC6A1F"/>
    <w:rsid w:val="00CE228B"/>
    <w:rsid w:val="00CE4077"/>
    <w:rsid w:val="00CE7F11"/>
    <w:rsid w:val="00CF13BA"/>
    <w:rsid w:val="00CF697C"/>
    <w:rsid w:val="00D13654"/>
    <w:rsid w:val="00D23DD4"/>
    <w:rsid w:val="00D269CA"/>
    <w:rsid w:val="00D469A8"/>
    <w:rsid w:val="00D57F0C"/>
    <w:rsid w:val="00D73179"/>
    <w:rsid w:val="00D77A23"/>
    <w:rsid w:val="00D87108"/>
    <w:rsid w:val="00D9272F"/>
    <w:rsid w:val="00DA4A45"/>
    <w:rsid w:val="00DA6C25"/>
    <w:rsid w:val="00DB474D"/>
    <w:rsid w:val="00DB7449"/>
    <w:rsid w:val="00DC1FC1"/>
    <w:rsid w:val="00DC7F2C"/>
    <w:rsid w:val="00DE0076"/>
    <w:rsid w:val="00E060E7"/>
    <w:rsid w:val="00E06F90"/>
    <w:rsid w:val="00E07041"/>
    <w:rsid w:val="00E270E0"/>
    <w:rsid w:val="00E3264F"/>
    <w:rsid w:val="00E4691B"/>
    <w:rsid w:val="00E5285C"/>
    <w:rsid w:val="00E57C55"/>
    <w:rsid w:val="00E677F6"/>
    <w:rsid w:val="00E67A36"/>
    <w:rsid w:val="00E87F10"/>
    <w:rsid w:val="00E90C7A"/>
    <w:rsid w:val="00E93390"/>
    <w:rsid w:val="00E9489A"/>
    <w:rsid w:val="00EA3A5B"/>
    <w:rsid w:val="00EC023D"/>
    <w:rsid w:val="00EC506F"/>
    <w:rsid w:val="00EE05F8"/>
    <w:rsid w:val="00EE4EB2"/>
    <w:rsid w:val="00F019DC"/>
    <w:rsid w:val="00F177D2"/>
    <w:rsid w:val="00F22582"/>
    <w:rsid w:val="00F23106"/>
    <w:rsid w:val="00F27BEE"/>
    <w:rsid w:val="00F30C13"/>
    <w:rsid w:val="00F31207"/>
    <w:rsid w:val="00F45445"/>
    <w:rsid w:val="00F45995"/>
    <w:rsid w:val="00F57CED"/>
    <w:rsid w:val="00F76A11"/>
    <w:rsid w:val="00F77B80"/>
    <w:rsid w:val="00F878BC"/>
    <w:rsid w:val="00F915A2"/>
    <w:rsid w:val="00F92ACD"/>
    <w:rsid w:val="00F9305F"/>
    <w:rsid w:val="00FA5C47"/>
    <w:rsid w:val="00FC1DA4"/>
    <w:rsid w:val="00FE0448"/>
    <w:rsid w:val="00FF0480"/>
    <w:rsid w:val="00FF4E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54CE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83213"/>
  </w:style>
  <w:style w:type="paragraph" w:styleId="Heading1">
    <w:name w:val="heading 1"/>
    <w:basedOn w:val="Normal"/>
    <w:next w:val="Normal"/>
    <w:link w:val="Heading1Char"/>
    <w:autoRedefine/>
    <w:uiPriority w:val="9"/>
    <w:qFormat/>
    <w:rsid w:val="00254EA3"/>
    <w:pPr>
      <w:keepNext/>
      <w:keepLines/>
      <w:numPr>
        <w:numId w:val="43"/>
      </w:numPr>
      <w:spacing w:before="240"/>
      <w:outlineLvl w:val="0"/>
    </w:pPr>
    <w:rPr>
      <w:rFonts w:eastAsiaTheme="majorEastAsia" w:cstheme="majorBidi"/>
      <w:b/>
      <w:color w:val="000000" w:themeColor="text1"/>
      <w:sz w:val="32"/>
      <w:szCs w:val="32"/>
    </w:rPr>
  </w:style>
  <w:style w:type="paragraph" w:styleId="Heading2">
    <w:name w:val="heading 2"/>
    <w:basedOn w:val="Normal"/>
    <w:next w:val="Normal"/>
    <w:link w:val="Heading2Char"/>
    <w:autoRedefine/>
    <w:uiPriority w:val="9"/>
    <w:unhideWhenUsed/>
    <w:qFormat/>
    <w:rsid w:val="0042423B"/>
    <w:pPr>
      <w:keepNext/>
      <w:keepLines/>
      <w:numPr>
        <w:ilvl w:val="1"/>
        <w:numId w:val="43"/>
      </w:numPr>
      <w:spacing w:before="40"/>
      <w:ind w:left="432"/>
      <w:outlineLvl w:val="1"/>
    </w:pPr>
    <w:rPr>
      <w:rFonts w:eastAsiaTheme="majorEastAsia" w:cstheme="majorBidi"/>
      <w:b/>
      <w:color w:val="000000" w:themeColor="text1"/>
      <w:sz w:val="26"/>
      <w:szCs w:val="26"/>
    </w:rPr>
  </w:style>
  <w:style w:type="paragraph" w:styleId="Heading3">
    <w:name w:val="heading 3"/>
    <w:basedOn w:val="Normal"/>
    <w:next w:val="Normal"/>
    <w:link w:val="Heading3Char"/>
    <w:autoRedefine/>
    <w:uiPriority w:val="9"/>
    <w:unhideWhenUsed/>
    <w:qFormat/>
    <w:rsid w:val="00254EA3"/>
    <w:pPr>
      <w:keepNext/>
      <w:keepLines/>
      <w:numPr>
        <w:ilvl w:val="2"/>
        <w:numId w:val="43"/>
      </w:numPr>
      <w:spacing w:before="40"/>
      <w:ind w:left="504"/>
      <w:outlineLvl w:val="2"/>
    </w:pPr>
    <w:rPr>
      <w:rFonts w:asciiTheme="majorHAnsi" w:eastAsiaTheme="majorEastAsia" w:hAnsiTheme="majorHAnsi" w:cstheme="majorBidi"/>
      <w:b/>
      <w:color w:val="000000" w:themeColor="text1"/>
    </w:rPr>
  </w:style>
  <w:style w:type="paragraph" w:styleId="Heading4">
    <w:name w:val="heading 4"/>
    <w:basedOn w:val="Normal"/>
    <w:next w:val="Normal"/>
    <w:link w:val="Heading4Char"/>
    <w:uiPriority w:val="9"/>
    <w:unhideWhenUsed/>
    <w:qFormat/>
    <w:rsid w:val="004B782F"/>
    <w:pPr>
      <w:outlineLvl w:val="3"/>
    </w:pPr>
    <w:rPr>
      <w:b/>
    </w:rPr>
  </w:style>
  <w:style w:type="paragraph" w:styleId="Heading5">
    <w:name w:val="heading 5"/>
    <w:basedOn w:val="Normal"/>
    <w:next w:val="Normal"/>
    <w:link w:val="Heading5Char"/>
    <w:uiPriority w:val="9"/>
    <w:semiHidden/>
    <w:unhideWhenUsed/>
    <w:qFormat/>
    <w:rsid w:val="00883213"/>
    <w:pPr>
      <w:keepNext/>
      <w:keepLines/>
      <w:numPr>
        <w:ilvl w:val="4"/>
        <w:numId w:val="36"/>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83213"/>
    <w:pPr>
      <w:keepNext/>
      <w:keepLines/>
      <w:numPr>
        <w:ilvl w:val="5"/>
        <w:numId w:val="36"/>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83213"/>
    <w:pPr>
      <w:keepNext/>
      <w:keepLines/>
      <w:numPr>
        <w:ilvl w:val="6"/>
        <w:numId w:val="36"/>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83213"/>
    <w:pPr>
      <w:keepNext/>
      <w:keepLines/>
      <w:numPr>
        <w:ilvl w:val="7"/>
        <w:numId w:val="3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autoRedefine/>
    <w:uiPriority w:val="9"/>
    <w:unhideWhenUsed/>
    <w:qFormat/>
    <w:rsid w:val="006426EB"/>
    <w:pPr>
      <w:keepNext/>
      <w:keepLines/>
      <w:spacing w:before="40"/>
      <w:outlineLvl w:val="8"/>
    </w:pPr>
    <w:rPr>
      <w:rFonts w:asciiTheme="majorHAnsi" w:eastAsiaTheme="majorEastAsia" w:hAnsiTheme="majorHAnsi" w:cstheme="majorBidi"/>
      <w:b/>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0DA0"/>
    <w:pPr>
      <w:ind w:left="720"/>
      <w:contextualSpacing/>
    </w:pPr>
  </w:style>
  <w:style w:type="table" w:styleId="TableGrid">
    <w:name w:val="Table Grid"/>
    <w:basedOn w:val="TableNormal"/>
    <w:uiPriority w:val="39"/>
    <w:rsid w:val="009C0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E30BC"/>
    <w:pPr>
      <w:tabs>
        <w:tab w:val="center" w:pos="4680"/>
        <w:tab w:val="right" w:pos="9360"/>
      </w:tabs>
    </w:pPr>
  </w:style>
  <w:style w:type="character" w:customStyle="1" w:styleId="HeaderChar">
    <w:name w:val="Header Char"/>
    <w:basedOn w:val="DefaultParagraphFont"/>
    <w:link w:val="Header"/>
    <w:uiPriority w:val="99"/>
    <w:rsid w:val="001E30BC"/>
  </w:style>
  <w:style w:type="paragraph" w:styleId="Footer">
    <w:name w:val="footer"/>
    <w:basedOn w:val="Normal"/>
    <w:link w:val="FooterChar"/>
    <w:uiPriority w:val="99"/>
    <w:unhideWhenUsed/>
    <w:rsid w:val="001E30BC"/>
    <w:pPr>
      <w:tabs>
        <w:tab w:val="center" w:pos="4680"/>
        <w:tab w:val="right" w:pos="9360"/>
      </w:tabs>
    </w:pPr>
  </w:style>
  <w:style w:type="character" w:customStyle="1" w:styleId="FooterChar">
    <w:name w:val="Footer Char"/>
    <w:basedOn w:val="DefaultParagraphFont"/>
    <w:link w:val="Footer"/>
    <w:uiPriority w:val="99"/>
    <w:rsid w:val="001E30BC"/>
  </w:style>
  <w:style w:type="character" w:customStyle="1" w:styleId="Heading1Char">
    <w:name w:val="Heading 1 Char"/>
    <w:basedOn w:val="DefaultParagraphFont"/>
    <w:link w:val="Heading1"/>
    <w:uiPriority w:val="9"/>
    <w:rsid w:val="00254EA3"/>
    <w:rPr>
      <w:rFonts w:eastAsiaTheme="majorEastAsia" w:cstheme="majorBidi"/>
      <w:b/>
      <w:color w:val="000000" w:themeColor="text1"/>
      <w:sz w:val="32"/>
      <w:szCs w:val="32"/>
    </w:rPr>
  </w:style>
  <w:style w:type="character" w:customStyle="1" w:styleId="Heading2Char">
    <w:name w:val="Heading 2 Char"/>
    <w:basedOn w:val="DefaultParagraphFont"/>
    <w:link w:val="Heading2"/>
    <w:uiPriority w:val="9"/>
    <w:rsid w:val="0042423B"/>
    <w:rPr>
      <w:rFonts w:eastAsiaTheme="majorEastAsia" w:cstheme="majorBidi"/>
      <w:b/>
      <w:color w:val="000000" w:themeColor="text1"/>
      <w:sz w:val="26"/>
      <w:szCs w:val="26"/>
    </w:rPr>
  </w:style>
  <w:style w:type="character" w:customStyle="1" w:styleId="Heading3Char">
    <w:name w:val="Heading 3 Char"/>
    <w:basedOn w:val="DefaultParagraphFont"/>
    <w:link w:val="Heading3"/>
    <w:uiPriority w:val="9"/>
    <w:rsid w:val="00254EA3"/>
    <w:rPr>
      <w:rFonts w:asciiTheme="majorHAnsi" w:eastAsiaTheme="majorEastAsia" w:hAnsiTheme="majorHAnsi" w:cstheme="majorBidi"/>
      <w:b/>
      <w:color w:val="000000" w:themeColor="text1"/>
    </w:rPr>
  </w:style>
  <w:style w:type="character" w:customStyle="1" w:styleId="Heading4Char">
    <w:name w:val="Heading 4 Char"/>
    <w:basedOn w:val="DefaultParagraphFont"/>
    <w:link w:val="Heading4"/>
    <w:uiPriority w:val="9"/>
    <w:rsid w:val="004B782F"/>
    <w:rPr>
      <w:b/>
    </w:rPr>
  </w:style>
  <w:style w:type="character" w:customStyle="1" w:styleId="Heading5Char">
    <w:name w:val="Heading 5 Char"/>
    <w:basedOn w:val="DefaultParagraphFont"/>
    <w:link w:val="Heading5"/>
    <w:uiPriority w:val="9"/>
    <w:semiHidden/>
    <w:rsid w:val="00883213"/>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883213"/>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883213"/>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88321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6426EB"/>
    <w:rPr>
      <w:rFonts w:asciiTheme="majorHAnsi" w:eastAsiaTheme="majorEastAsia" w:hAnsiTheme="majorHAnsi" w:cstheme="majorBidi"/>
      <w:b/>
      <w:iCs/>
      <w:color w:val="272727" w:themeColor="text1" w:themeTint="D8"/>
      <w:sz w:val="22"/>
      <w:szCs w:val="21"/>
    </w:rPr>
  </w:style>
  <w:style w:type="paragraph" w:styleId="TOCHeading">
    <w:name w:val="TOC Heading"/>
    <w:basedOn w:val="Heading1"/>
    <w:next w:val="Normal"/>
    <w:uiPriority w:val="39"/>
    <w:unhideWhenUsed/>
    <w:qFormat/>
    <w:rsid w:val="00CA361A"/>
    <w:pPr>
      <w:numPr>
        <w:numId w:val="0"/>
      </w:numPr>
      <w:spacing w:before="480" w:line="276" w:lineRule="auto"/>
      <w:outlineLvl w:val="9"/>
    </w:pPr>
    <w:rPr>
      <w:b w:val="0"/>
      <w:bCs/>
      <w:sz w:val="28"/>
      <w:szCs w:val="28"/>
    </w:rPr>
  </w:style>
  <w:style w:type="paragraph" w:styleId="TOC1">
    <w:name w:val="toc 1"/>
    <w:basedOn w:val="Normal"/>
    <w:next w:val="Normal"/>
    <w:autoRedefine/>
    <w:uiPriority w:val="39"/>
    <w:unhideWhenUsed/>
    <w:rsid w:val="00CA361A"/>
    <w:pPr>
      <w:spacing w:before="120"/>
    </w:pPr>
    <w:rPr>
      <w:rFonts w:cstheme="minorHAnsi"/>
      <w:b/>
      <w:bCs/>
      <w:i/>
      <w:iCs/>
    </w:rPr>
  </w:style>
  <w:style w:type="character" w:styleId="Hyperlink">
    <w:name w:val="Hyperlink"/>
    <w:basedOn w:val="DefaultParagraphFont"/>
    <w:uiPriority w:val="99"/>
    <w:unhideWhenUsed/>
    <w:rsid w:val="00CA361A"/>
    <w:rPr>
      <w:color w:val="0563C1" w:themeColor="hyperlink"/>
      <w:u w:val="single"/>
    </w:rPr>
  </w:style>
  <w:style w:type="paragraph" w:styleId="TOC2">
    <w:name w:val="toc 2"/>
    <w:basedOn w:val="Normal"/>
    <w:next w:val="Normal"/>
    <w:autoRedefine/>
    <w:uiPriority w:val="39"/>
    <w:unhideWhenUsed/>
    <w:rsid w:val="00CA361A"/>
    <w:pPr>
      <w:spacing w:before="120"/>
      <w:ind w:left="240"/>
    </w:pPr>
    <w:rPr>
      <w:rFonts w:cstheme="minorHAnsi"/>
      <w:b/>
      <w:bCs/>
      <w:sz w:val="22"/>
      <w:szCs w:val="22"/>
    </w:rPr>
  </w:style>
  <w:style w:type="paragraph" w:styleId="TOC3">
    <w:name w:val="toc 3"/>
    <w:basedOn w:val="Normal"/>
    <w:next w:val="Normal"/>
    <w:autoRedefine/>
    <w:uiPriority w:val="39"/>
    <w:unhideWhenUsed/>
    <w:rsid w:val="00CA361A"/>
    <w:pPr>
      <w:ind w:left="480"/>
    </w:pPr>
    <w:rPr>
      <w:rFonts w:cstheme="minorHAnsi"/>
      <w:sz w:val="20"/>
      <w:szCs w:val="20"/>
    </w:rPr>
  </w:style>
  <w:style w:type="paragraph" w:styleId="TOC4">
    <w:name w:val="toc 4"/>
    <w:basedOn w:val="Normal"/>
    <w:next w:val="Normal"/>
    <w:autoRedefine/>
    <w:uiPriority w:val="39"/>
    <w:unhideWhenUsed/>
    <w:rsid w:val="00CA361A"/>
    <w:pPr>
      <w:ind w:left="720"/>
    </w:pPr>
    <w:rPr>
      <w:rFonts w:cstheme="minorHAnsi"/>
      <w:sz w:val="20"/>
      <w:szCs w:val="20"/>
    </w:rPr>
  </w:style>
  <w:style w:type="paragraph" w:styleId="TOC5">
    <w:name w:val="toc 5"/>
    <w:basedOn w:val="Normal"/>
    <w:next w:val="Normal"/>
    <w:autoRedefine/>
    <w:uiPriority w:val="39"/>
    <w:unhideWhenUsed/>
    <w:rsid w:val="00CA361A"/>
    <w:pPr>
      <w:ind w:left="960"/>
    </w:pPr>
    <w:rPr>
      <w:rFonts w:cstheme="minorHAnsi"/>
      <w:sz w:val="20"/>
      <w:szCs w:val="20"/>
    </w:rPr>
  </w:style>
  <w:style w:type="paragraph" w:styleId="TOC6">
    <w:name w:val="toc 6"/>
    <w:basedOn w:val="Normal"/>
    <w:next w:val="Normal"/>
    <w:autoRedefine/>
    <w:uiPriority w:val="39"/>
    <w:unhideWhenUsed/>
    <w:rsid w:val="00CA361A"/>
    <w:pPr>
      <w:ind w:left="1200"/>
    </w:pPr>
    <w:rPr>
      <w:rFonts w:cstheme="minorHAnsi"/>
      <w:sz w:val="20"/>
      <w:szCs w:val="20"/>
    </w:rPr>
  </w:style>
  <w:style w:type="paragraph" w:styleId="TOC7">
    <w:name w:val="toc 7"/>
    <w:basedOn w:val="Normal"/>
    <w:next w:val="Normal"/>
    <w:autoRedefine/>
    <w:uiPriority w:val="39"/>
    <w:unhideWhenUsed/>
    <w:rsid w:val="00CA361A"/>
    <w:pPr>
      <w:ind w:left="1440"/>
    </w:pPr>
    <w:rPr>
      <w:rFonts w:cstheme="minorHAnsi"/>
      <w:sz w:val="20"/>
      <w:szCs w:val="20"/>
    </w:rPr>
  </w:style>
  <w:style w:type="paragraph" w:styleId="TOC8">
    <w:name w:val="toc 8"/>
    <w:basedOn w:val="Normal"/>
    <w:next w:val="Normal"/>
    <w:autoRedefine/>
    <w:uiPriority w:val="39"/>
    <w:unhideWhenUsed/>
    <w:rsid w:val="00CA361A"/>
    <w:pPr>
      <w:ind w:left="1680"/>
    </w:pPr>
    <w:rPr>
      <w:rFonts w:cstheme="minorHAnsi"/>
      <w:sz w:val="20"/>
      <w:szCs w:val="20"/>
    </w:rPr>
  </w:style>
  <w:style w:type="paragraph" w:styleId="TOC9">
    <w:name w:val="toc 9"/>
    <w:basedOn w:val="Normal"/>
    <w:next w:val="Normal"/>
    <w:autoRedefine/>
    <w:uiPriority w:val="39"/>
    <w:unhideWhenUsed/>
    <w:rsid w:val="00CA361A"/>
    <w:pPr>
      <w:ind w:left="1920"/>
    </w:pPr>
    <w:rPr>
      <w:rFonts w:cstheme="minorHAnsi"/>
      <w:sz w:val="20"/>
      <w:szCs w:val="20"/>
    </w:rPr>
  </w:style>
  <w:style w:type="paragraph" w:styleId="BalloonText">
    <w:name w:val="Balloon Text"/>
    <w:basedOn w:val="Normal"/>
    <w:link w:val="BalloonTextChar"/>
    <w:uiPriority w:val="99"/>
    <w:semiHidden/>
    <w:unhideWhenUsed/>
    <w:rsid w:val="00A84ED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84ED7"/>
    <w:rPr>
      <w:rFonts w:ascii="Times New Roman" w:hAnsi="Times New Roman" w:cs="Times New Roman"/>
      <w:sz w:val="18"/>
      <w:szCs w:val="18"/>
    </w:rPr>
  </w:style>
  <w:style w:type="character" w:styleId="Strong">
    <w:name w:val="Strong"/>
    <w:basedOn w:val="DefaultParagraphFont"/>
    <w:uiPriority w:val="22"/>
    <w:qFormat/>
    <w:rsid w:val="0046649C"/>
    <w:rPr>
      <w:b/>
      <w:bCs/>
    </w:rPr>
  </w:style>
  <w:style w:type="numbering" w:styleId="111111">
    <w:name w:val="Outline List 2"/>
    <w:basedOn w:val="NoList"/>
    <w:uiPriority w:val="99"/>
    <w:semiHidden/>
    <w:unhideWhenUsed/>
    <w:rsid w:val="00FF4E41"/>
    <w:pPr>
      <w:numPr>
        <w:numId w:val="38"/>
      </w:numPr>
    </w:pPr>
  </w:style>
  <w:style w:type="character" w:styleId="SubtleEmphasis">
    <w:name w:val="Subtle Emphasis"/>
    <w:basedOn w:val="DefaultParagraphFont"/>
    <w:uiPriority w:val="19"/>
    <w:qFormat/>
    <w:rsid w:val="008519EA"/>
    <w:rPr>
      <w:i/>
      <w:iCs/>
      <w:color w:val="404040" w:themeColor="text1" w:themeTint="BF"/>
    </w:rPr>
  </w:style>
  <w:style w:type="paragraph" w:styleId="Caption">
    <w:name w:val="caption"/>
    <w:basedOn w:val="Normal"/>
    <w:next w:val="Normal"/>
    <w:uiPriority w:val="35"/>
    <w:unhideWhenUsed/>
    <w:qFormat/>
    <w:rsid w:val="00CF13BA"/>
    <w:pPr>
      <w:spacing w:after="200"/>
    </w:pPr>
    <w:rPr>
      <w:i/>
      <w:iCs/>
      <w:color w:val="44546A" w:themeColor="text2"/>
      <w:sz w:val="18"/>
      <w:szCs w:val="18"/>
    </w:rPr>
  </w:style>
  <w:style w:type="character" w:styleId="CommentReference">
    <w:name w:val="annotation reference"/>
    <w:uiPriority w:val="99"/>
    <w:semiHidden/>
    <w:unhideWhenUsed/>
    <w:rsid w:val="007D53A3"/>
    <w:rPr>
      <w:sz w:val="18"/>
      <w:szCs w:val="18"/>
    </w:rPr>
  </w:style>
  <w:style w:type="paragraph" w:styleId="CommentText">
    <w:name w:val="annotation text"/>
    <w:basedOn w:val="Normal"/>
    <w:link w:val="CommentTextChar"/>
    <w:uiPriority w:val="99"/>
    <w:semiHidden/>
    <w:unhideWhenUsed/>
    <w:rsid w:val="007D53A3"/>
    <w:rPr>
      <w:rFonts w:ascii="Calibri" w:eastAsia="Calibri" w:hAnsi="Calibri" w:cs="Times New Roman"/>
    </w:rPr>
  </w:style>
  <w:style w:type="character" w:customStyle="1" w:styleId="CommentTextChar">
    <w:name w:val="Comment Text Char"/>
    <w:basedOn w:val="DefaultParagraphFont"/>
    <w:link w:val="CommentText"/>
    <w:uiPriority w:val="99"/>
    <w:semiHidden/>
    <w:rsid w:val="007D53A3"/>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7D53A3"/>
    <w:rPr>
      <w:b/>
      <w:bCs/>
      <w:sz w:val="20"/>
      <w:szCs w:val="20"/>
    </w:rPr>
  </w:style>
  <w:style w:type="character" w:customStyle="1" w:styleId="CommentSubjectChar">
    <w:name w:val="Comment Subject Char"/>
    <w:basedOn w:val="CommentTextChar"/>
    <w:link w:val="CommentSubject"/>
    <w:uiPriority w:val="99"/>
    <w:semiHidden/>
    <w:rsid w:val="007D53A3"/>
    <w:rPr>
      <w:rFonts w:ascii="Calibri" w:eastAsia="Calibri" w:hAnsi="Calibri" w:cs="Times New Roman"/>
      <w:b/>
      <w:bCs/>
      <w:sz w:val="20"/>
      <w:szCs w:val="20"/>
    </w:rPr>
  </w:style>
  <w:style w:type="paragraph" w:styleId="Title">
    <w:name w:val="Title"/>
    <w:basedOn w:val="Normal"/>
    <w:next w:val="Normal"/>
    <w:link w:val="TitleChar"/>
    <w:uiPriority w:val="10"/>
    <w:qFormat/>
    <w:rsid w:val="007D53A3"/>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7D53A3"/>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11"/>
    <w:qFormat/>
    <w:rsid w:val="007D53A3"/>
    <w:pPr>
      <w:spacing w:after="60"/>
      <w:jc w:val="center"/>
      <w:outlineLvl w:val="1"/>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7D53A3"/>
    <w:rPr>
      <w:rFonts w:asciiTheme="majorHAnsi" w:eastAsiaTheme="majorEastAsia" w:hAnsiTheme="majorHAnsi" w:cstheme="majorBidi"/>
    </w:rPr>
  </w:style>
  <w:style w:type="paragraph" w:customStyle="1" w:styleId="Command">
    <w:name w:val="Command"/>
    <w:basedOn w:val="Heading1"/>
    <w:next w:val="Normal"/>
    <w:autoRedefine/>
    <w:qFormat/>
    <w:rsid w:val="007D53A3"/>
    <w:pPr>
      <w:keepLines w:val="0"/>
      <w:numPr>
        <w:numId w:val="0"/>
      </w:numPr>
      <w:spacing w:after="60"/>
    </w:pPr>
    <w:rPr>
      <w:bCs/>
      <w:color w:val="auto"/>
      <w:kern w:val="32"/>
    </w:rPr>
  </w:style>
  <w:style w:type="character" w:styleId="UnresolvedMention">
    <w:name w:val="Unresolved Mention"/>
    <w:basedOn w:val="DefaultParagraphFont"/>
    <w:uiPriority w:val="99"/>
    <w:unhideWhenUsed/>
    <w:rsid w:val="00DC7F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3026140">
      <w:bodyDiv w:val="1"/>
      <w:marLeft w:val="0"/>
      <w:marRight w:val="0"/>
      <w:marTop w:val="0"/>
      <w:marBottom w:val="0"/>
      <w:divBdr>
        <w:top w:val="none" w:sz="0" w:space="0" w:color="auto"/>
        <w:left w:val="none" w:sz="0" w:space="0" w:color="auto"/>
        <w:bottom w:val="none" w:sz="0" w:space="0" w:color="auto"/>
        <w:right w:val="none" w:sz="0" w:space="0" w:color="auto"/>
      </w:divBdr>
    </w:div>
    <w:div w:id="17424828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tiff"/><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8FA24D-956D-5A40-A9DD-568C06450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75</Pages>
  <Words>10660</Words>
  <Characters>60763</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Doyeon</dc:creator>
  <cp:keywords/>
  <dc:description/>
  <cp:lastModifiedBy>Gok, Rengin</cp:lastModifiedBy>
  <cp:revision>3</cp:revision>
  <dcterms:created xsi:type="dcterms:W3CDTF">2018-07-09T21:42:00Z</dcterms:created>
  <dcterms:modified xsi:type="dcterms:W3CDTF">2018-07-10T21:50:00Z</dcterms:modified>
</cp:coreProperties>
</file>